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220" w:type="dxa"/>
        <w:jc w:val="right"/>
        <w:tblLook w:val="04A0" w:firstRow="1" w:lastRow="0" w:firstColumn="1" w:lastColumn="0" w:noHBand="0" w:noVBand="1"/>
      </w:tblPr>
      <w:tblGrid>
        <w:gridCol w:w="4220"/>
      </w:tblGrid>
      <w:tr w:rsidR="004D1441" w:rsidRPr="00A95400" w14:paraId="544018EA" w14:textId="77777777" w:rsidTr="001C5F1C">
        <w:trPr>
          <w:jc w:val="right"/>
        </w:trPr>
        <w:tc>
          <w:tcPr>
            <w:tcW w:w="4220" w:type="dxa"/>
            <w:hideMark/>
          </w:tcPr>
          <w:p w14:paraId="01A93AC4" w14:textId="0DB331B6" w:rsidR="004D1441" w:rsidRPr="00A95400" w:rsidRDefault="00CC2080" w:rsidP="00F94664">
            <w:pPr>
              <w:tabs>
                <w:tab w:val="left" w:pos="7797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791E320" wp14:editId="78C15B6C">
                  <wp:simplePos x="0" y="0"/>
                  <wp:positionH relativeFrom="column">
                    <wp:posOffset>-899795</wp:posOffset>
                  </wp:positionH>
                  <wp:positionV relativeFrom="paragraph">
                    <wp:posOffset>26035</wp:posOffset>
                  </wp:positionV>
                  <wp:extent cx="1438910" cy="1420495"/>
                  <wp:effectExtent l="0" t="0" r="8890" b="8255"/>
                  <wp:wrapNone/>
                  <wp:docPr id="15634753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3087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4985F20D" wp14:editId="4CDF7DA7">
                  <wp:simplePos x="0" y="0"/>
                  <wp:positionH relativeFrom="column">
                    <wp:posOffset>-278765</wp:posOffset>
                  </wp:positionH>
                  <wp:positionV relativeFrom="paragraph">
                    <wp:posOffset>100965</wp:posOffset>
                  </wp:positionV>
                  <wp:extent cx="1895475" cy="1133475"/>
                  <wp:effectExtent l="0" t="0" r="9525" b="9525"/>
                  <wp:wrapNone/>
                  <wp:docPr id="4724863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33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23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1441" w:rsidRPr="00A95400">
              <w:rPr>
                <w:rFonts w:ascii="Times New Roman" w:hAnsi="Times New Roman"/>
                <w:sz w:val="28"/>
                <w:szCs w:val="28"/>
              </w:rPr>
              <w:t>Утвержд</w:t>
            </w:r>
            <w:r w:rsidR="004D1441">
              <w:rPr>
                <w:rFonts w:ascii="Times New Roman" w:hAnsi="Times New Roman"/>
                <w:sz w:val="28"/>
                <w:szCs w:val="28"/>
              </w:rPr>
              <w:t>аю</w:t>
            </w:r>
          </w:p>
        </w:tc>
      </w:tr>
      <w:tr w:rsidR="004D1441" w:rsidRPr="00A95400" w14:paraId="79E8EA1E" w14:textId="77777777" w:rsidTr="001C5F1C">
        <w:trPr>
          <w:jc w:val="right"/>
        </w:trPr>
        <w:tc>
          <w:tcPr>
            <w:tcW w:w="4220" w:type="dxa"/>
            <w:hideMark/>
          </w:tcPr>
          <w:p w14:paraId="3A08AD30" w14:textId="2ECF0301" w:rsidR="004D1441" w:rsidRPr="00A95400" w:rsidRDefault="00E478B2" w:rsidP="00E478B2">
            <w:pPr>
              <w:tabs>
                <w:tab w:val="left" w:pos="7797"/>
              </w:tabs>
              <w:ind w:lef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4D1441" w:rsidRPr="00A95400">
              <w:rPr>
                <w:rFonts w:ascii="Times New Roman" w:hAnsi="Times New Roman"/>
                <w:sz w:val="28"/>
                <w:szCs w:val="28"/>
              </w:rPr>
              <w:t>иректор МАОУ ДО</w:t>
            </w:r>
            <w:r w:rsidR="00872A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1441" w:rsidRPr="00A95400">
              <w:rPr>
                <w:rFonts w:ascii="Times New Roman" w:hAnsi="Times New Roman"/>
                <w:sz w:val="28"/>
                <w:szCs w:val="28"/>
              </w:rPr>
              <w:t>ДТДМ</w:t>
            </w:r>
          </w:p>
        </w:tc>
      </w:tr>
      <w:tr w:rsidR="00F66448" w:rsidRPr="00A95400" w14:paraId="05D7150C" w14:textId="77777777" w:rsidTr="001C5F1C">
        <w:trPr>
          <w:jc w:val="right"/>
        </w:trPr>
        <w:tc>
          <w:tcPr>
            <w:tcW w:w="4220" w:type="dxa"/>
          </w:tcPr>
          <w:p w14:paraId="3E134F54" w14:textId="513D5828" w:rsidR="00F66448" w:rsidRPr="00A95400" w:rsidRDefault="007340FE" w:rsidP="00DE6481">
            <w:pPr>
              <w:tabs>
                <w:tab w:val="left" w:pos="7797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BFA0901" wp14:editId="47160A65">
                  <wp:simplePos x="0" y="0"/>
                  <wp:positionH relativeFrom="column">
                    <wp:posOffset>5099685</wp:posOffset>
                  </wp:positionH>
                  <wp:positionV relativeFrom="paragraph">
                    <wp:posOffset>2980055</wp:posOffset>
                  </wp:positionV>
                  <wp:extent cx="814705" cy="692785"/>
                  <wp:effectExtent l="0" t="0" r="4445" b="0"/>
                  <wp:wrapNone/>
                  <wp:docPr id="4" name="Рисунок 4" descr="D:\Документы ДТДМ\Подпись\Гаврилин\Подпись Диреткора_ска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Документы ДТДМ\Подпись\Гаврилин\Подпись Диреткора_ска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4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1441" w:rsidRPr="00A95400" w14:paraId="4BA57717" w14:textId="77777777" w:rsidTr="001C5F1C">
        <w:trPr>
          <w:jc w:val="right"/>
        </w:trPr>
        <w:tc>
          <w:tcPr>
            <w:tcW w:w="4220" w:type="dxa"/>
            <w:hideMark/>
          </w:tcPr>
          <w:p w14:paraId="776A7F60" w14:textId="2AEC1B32" w:rsidR="004D1441" w:rsidRPr="00A95400" w:rsidRDefault="007340FE" w:rsidP="00E478B2">
            <w:pPr>
              <w:tabs>
                <w:tab w:val="left" w:pos="7797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anchor distT="0" distB="0" distL="114300" distR="114300" simplePos="0" relativeHeight="251656192" behindDoc="0" locked="0" layoutInCell="1" allowOverlap="1" wp14:anchorId="0BFA0901" wp14:editId="7EF00B1B">
                  <wp:simplePos x="0" y="0"/>
                  <wp:positionH relativeFrom="column">
                    <wp:posOffset>5099685</wp:posOffset>
                  </wp:positionH>
                  <wp:positionV relativeFrom="paragraph">
                    <wp:posOffset>2980055</wp:posOffset>
                  </wp:positionV>
                  <wp:extent cx="814705" cy="692785"/>
                  <wp:effectExtent l="0" t="0" r="4445" b="0"/>
                  <wp:wrapNone/>
                  <wp:docPr id="3" name="Рисунок 3" descr="D:\Документы ДТДМ\Подпись\Гаврилин\Подпись Диреткора_ска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Документы ДТДМ\Подпись\Гаврилин\Подпись Диреткора_ска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4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3120" behindDoc="0" locked="0" layoutInCell="1" allowOverlap="1" wp14:anchorId="1238152D" wp14:editId="1C3DC68B">
                  <wp:simplePos x="0" y="0"/>
                  <wp:positionH relativeFrom="column">
                    <wp:posOffset>4051935</wp:posOffset>
                  </wp:positionH>
                  <wp:positionV relativeFrom="paragraph">
                    <wp:posOffset>1789430</wp:posOffset>
                  </wp:positionV>
                  <wp:extent cx="1438910" cy="1420495"/>
                  <wp:effectExtent l="0" t="0" r="889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1441" w:rsidRPr="00A95400">
              <w:rPr>
                <w:rFonts w:ascii="Times New Roman" w:hAnsi="Times New Roman"/>
                <w:sz w:val="28"/>
                <w:szCs w:val="28"/>
              </w:rPr>
              <w:t>_______</w:t>
            </w:r>
            <w:r w:rsidR="005B277B">
              <w:rPr>
                <w:rFonts w:ascii="Times New Roman" w:hAnsi="Times New Roman"/>
                <w:noProof/>
                <w:szCs w:val="24"/>
              </w:rPr>
              <w:drawing>
                <wp:anchor distT="0" distB="0" distL="114300" distR="114300" simplePos="0" relativeHeight="251650048" behindDoc="0" locked="0" layoutInCell="1" allowOverlap="1" wp14:anchorId="3CF63D86" wp14:editId="5ADFF539">
                  <wp:simplePos x="0" y="0"/>
                  <wp:positionH relativeFrom="column">
                    <wp:posOffset>4436745</wp:posOffset>
                  </wp:positionH>
                  <wp:positionV relativeFrom="paragraph">
                    <wp:posOffset>481330</wp:posOffset>
                  </wp:positionV>
                  <wp:extent cx="1390650" cy="118300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1441" w:rsidRPr="00A95400">
              <w:rPr>
                <w:rFonts w:ascii="Times New Roman" w:hAnsi="Times New Roman"/>
                <w:sz w:val="28"/>
                <w:szCs w:val="28"/>
              </w:rPr>
              <w:t xml:space="preserve">_______ </w:t>
            </w:r>
            <w:r w:rsidR="008A4458">
              <w:rPr>
                <w:rFonts w:ascii="Times New Roman" w:hAnsi="Times New Roman"/>
                <w:sz w:val="28"/>
                <w:szCs w:val="28"/>
              </w:rPr>
              <w:t>О.В. Касаткина</w:t>
            </w:r>
          </w:p>
        </w:tc>
      </w:tr>
      <w:tr w:rsidR="004D1441" w:rsidRPr="00A95400" w14:paraId="34B3BC51" w14:textId="77777777" w:rsidTr="001C5F1C">
        <w:trPr>
          <w:jc w:val="right"/>
        </w:trPr>
        <w:tc>
          <w:tcPr>
            <w:tcW w:w="4220" w:type="dxa"/>
            <w:hideMark/>
          </w:tcPr>
          <w:p w14:paraId="25D698E1" w14:textId="22D838F7" w:rsidR="004D1441" w:rsidRPr="00A95400" w:rsidRDefault="004D1441" w:rsidP="00262A09">
            <w:pPr>
              <w:tabs>
                <w:tab w:val="left" w:pos="7797"/>
              </w:tabs>
              <w:jc w:val="right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</w:t>
            </w:r>
            <w:r w:rsidRPr="00A95400">
              <w:rPr>
                <w:rFonts w:ascii="Times New Roman" w:hAnsi="Times New Roman"/>
                <w:sz w:val="28"/>
                <w:szCs w:val="28"/>
              </w:rPr>
              <w:t>«</w:t>
            </w:r>
            <w:r w:rsidR="00816174">
              <w:rPr>
                <w:rFonts w:ascii="Times New Roman" w:hAnsi="Times New Roman"/>
                <w:sz w:val="28"/>
                <w:szCs w:val="28"/>
              </w:rPr>
              <w:t>25</w:t>
            </w:r>
            <w:r w:rsidR="00262A09">
              <w:rPr>
                <w:rFonts w:ascii="Times New Roman" w:hAnsi="Times New Roman"/>
                <w:sz w:val="28"/>
                <w:szCs w:val="28"/>
              </w:rPr>
              <w:t xml:space="preserve">» августа </w:t>
            </w:r>
            <w:r w:rsidR="00D40AFE">
              <w:rPr>
                <w:rFonts w:ascii="Times New Roman" w:hAnsi="Times New Roman"/>
                <w:sz w:val="28"/>
                <w:szCs w:val="28"/>
              </w:rPr>
              <w:t>20</w:t>
            </w:r>
            <w:r w:rsidR="008A4458">
              <w:rPr>
                <w:rFonts w:ascii="Times New Roman" w:hAnsi="Times New Roman"/>
                <w:sz w:val="28"/>
                <w:szCs w:val="28"/>
              </w:rPr>
              <w:t>2</w:t>
            </w:r>
            <w:r w:rsidR="00C64D40">
              <w:rPr>
                <w:rFonts w:ascii="Times New Roman" w:hAnsi="Times New Roman"/>
                <w:sz w:val="28"/>
                <w:szCs w:val="28"/>
              </w:rPr>
              <w:t>6</w:t>
            </w:r>
            <w:r w:rsidRPr="00A95400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2D8A6A71" w14:textId="71A623AA" w:rsidR="004D1441" w:rsidRPr="002C0F4D" w:rsidRDefault="004D1441" w:rsidP="001B028F">
      <w:pPr>
        <w:jc w:val="center"/>
        <w:rPr>
          <w:b/>
          <w:sz w:val="28"/>
        </w:rPr>
      </w:pPr>
      <w:r w:rsidRPr="002C0F4D">
        <w:rPr>
          <w:b/>
          <w:sz w:val="28"/>
        </w:rPr>
        <w:t>Расписание</w:t>
      </w:r>
    </w:p>
    <w:p w14:paraId="26A0E69B" w14:textId="77777777" w:rsidR="00D40AFE" w:rsidRDefault="004D1441" w:rsidP="001B028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C0F4D">
        <w:rPr>
          <w:b/>
          <w:sz w:val="28"/>
        </w:rPr>
        <w:t>работы детских объедине</w:t>
      </w:r>
      <w:r>
        <w:rPr>
          <w:b/>
          <w:sz w:val="28"/>
        </w:rPr>
        <w:t xml:space="preserve">ний </w:t>
      </w:r>
      <w:r w:rsidRPr="00A541E2">
        <w:rPr>
          <w:rFonts w:ascii="Times New Roman" w:hAnsi="Times New Roman"/>
          <w:b/>
          <w:bCs/>
          <w:sz w:val="28"/>
          <w:szCs w:val="28"/>
        </w:rPr>
        <w:t xml:space="preserve">дополнительного образования </w:t>
      </w:r>
    </w:p>
    <w:p w14:paraId="21715ED2" w14:textId="30764F8A" w:rsidR="004D1441" w:rsidRPr="00F94664" w:rsidRDefault="004D1441" w:rsidP="00F9466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541E2">
        <w:rPr>
          <w:rFonts w:ascii="Times New Roman" w:hAnsi="Times New Roman"/>
          <w:b/>
          <w:bCs/>
          <w:sz w:val="28"/>
          <w:szCs w:val="28"/>
        </w:rPr>
        <w:t>в МАОУ ДО ДТДМ в</w:t>
      </w:r>
      <w:r w:rsidR="00D40AF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311A" w:rsidRPr="00233ADC">
        <w:rPr>
          <w:rFonts w:ascii="Times New Roman" w:hAnsi="Times New Roman"/>
          <w:b/>
          <w:sz w:val="28"/>
        </w:rPr>
        <w:t>202</w:t>
      </w:r>
      <w:r w:rsidR="00C64D40">
        <w:rPr>
          <w:rFonts w:ascii="Times New Roman" w:hAnsi="Times New Roman"/>
          <w:b/>
          <w:sz w:val="28"/>
        </w:rPr>
        <w:t>6</w:t>
      </w:r>
      <w:r w:rsidR="0011311A" w:rsidRPr="00233ADC">
        <w:rPr>
          <w:rFonts w:ascii="Times New Roman" w:hAnsi="Times New Roman"/>
          <w:b/>
          <w:sz w:val="28"/>
        </w:rPr>
        <w:t>–202</w:t>
      </w:r>
      <w:r w:rsidR="00C64D40">
        <w:rPr>
          <w:rFonts w:ascii="Times New Roman" w:hAnsi="Times New Roman"/>
          <w:b/>
          <w:sz w:val="28"/>
        </w:rPr>
        <w:t>7</w:t>
      </w:r>
      <w:r w:rsidR="0011311A" w:rsidRPr="002C0F4D">
        <w:rPr>
          <w:b/>
          <w:sz w:val="28"/>
        </w:rPr>
        <w:t xml:space="preserve"> </w:t>
      </w:r>
      <w:r w:rsidRPr="002C0F4D">
        <w:rPr>
          <w:b/>
          <w:sz w:val="28"/>
        </w:rPr>
        <w:t>учебн</w:t>
      </w:r>
      <w:r w:rsidR="00D40AFE">
        <w:rPr>
          <w:rFonts w:ascii="Times New Roman" w:hAnsi="Times New Roman"/>
          <w:b/>
          <w:sz w:val="28"/>
        </w:rPr>
        <w:t>ом</w:t>
      </w:r>
      <w:r>
        <w:rPr>
          <w:rFonts w:ascii="Times New Roman" w:hAnsi="Times New Roman"/>
          <w:b/>
          <w:sz w:val="28"/>
        </w:rPr>
        <w:t xml:space="preserve"> </w:t>
      </w:r>
      <w:r w:rsidRPr="002C0F4D">
        <w:rPr>
          <w:b/>
          <w:sz w:val="28"/>
        </w:rPr>
        <w:t>год</w:t>
      </w:r>
      <w:r w:rsidR="00D40AFE">
        <w:rPr>
          <w:rFonts w:ascii="Times New Roman" w:hAnsi="Times New Roman"/>
          <w:b/>
          <w:sz w:val="28"/>
        </w:rPr>
        <w:t>у</w:t>
      </w:r>
      <w:r w:rsidR="00C176D4">
        <w:rPr>
          <w:rFonts w:ascii="Times New Roman" w:hAnsi="Times New Roman"/>
          <w:b/>
          <w:sz w:val="28"/>
        </w:rPr>
        <w:t xml:space="preserve"> </w:t>
      </w:r>
    </w:p>
    <w:tbl>
      <w:tblPr>
        <w:tblW w:w="161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76"/>
        <w:gridCol w:w="1721"/>
        <w:gridCol w:w="1275"/>
        <w:gridCol w:w="1134"/>
        <w:gridCol w:w="1418"/>
        <w:gridCol w:w="1276"/>
        <w:gridCol w:w="1400"/>
        <w:gridCol w:w="1276"/>
        <w:gridCol w:w="1293"/>
        <w:gridCol w:w="1275"/>
        <w:gridCol w:w="1286"/>
      </w:tblGrid>
      <w:tr w:rsidR="004D1441" w:rsidRPr="008B2582" w14:paraId="0944B65B" w14:textId="77777777" w:rsidTr="00AF6EED">
        <w:trPr>
          <w:cantSplit/>
          <w:trHeight w:val="454"/>
        </w:trPr>
        <w:tc>
          <w:tcPr>
            <w:tcW w:w="540" w:type="dxa"/>
            <w:vMerge w:val="restart"/>
            <w:vAlign w:val="center"/>
          </w:tcPr>
          <w:p w14:paraId="154F63D3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276" w:type="dxa"/>
            <w:vMerge w:val="restart"/>
            <w:vAlign w:val="center"/>
          </w:tcPr>
          <w:p w14:paraId="21B55EB6" w14:textId="0DE4CB52" w:rsidR="004D1441" w:rsidRPr="008B2582" w:rsidRDefault="004D1441" w:rsidP="00A3528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B2582">
              <w:rPr>
                <w:rFonts w:ascii="Times New Roman" w:hAnsi="Times New Roman"/>
                <w:sz w:val="19"/>
                <w:szCs w:val="19"/>
              </w:rPr>
              <w:t>Наименование детского объединения (клуб, секция, кружок и т.д. и его название)</w:t>
            </w:r>
          </w:p>
        </w:tc>
        <w:tc>
          <w:tcPr>
            <w:tcW w:w="1721" w:type="dxa"/>
            <w:vMerge w:val="restart"/>
            <w:vAlign w:val="center"/>
          </w:tcPr>
          <w:p w14:paraId="67FE754B" w14:textId="79112DA5" w:rsidR="004D1441" w:rsidRPr="008B2582" w:rsidRDefault="004D1441" w:rsidP="00F66448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Ф.И.О. руководителя</w:t>
            </w:r>
          </w:p>
        </w:tc>
        <w:tc>
          <w:tcPr>
            <w:tcW w:w="1275" w:type="dxa"/>
            <w:vMerge w:val="restart"/>
            <w:vAlign w:val="center"/>
          </w:tcPr>
          <w:p w14:paraId="27E6ABA5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Год обучения</w:t>
            </w:r>
          </w:p>
          <w:p w14:paraId="575393E9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(возраст детей)</w:t>
            </w:r>
          </w:p>
        </w:tc>
        <w:tc>
          <w:tcPr>
            <w:tcW w:w="1134" w:type="dxa"/>
            <w:vMerge w:val="restart"/>
            <w:vAlign w:val="center"/>
          </w:tcPr>
          <w:p w14:paraId="3C5E299C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Место проведения занятий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6F28F5" w14:textId="12F70DCE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понедельник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A82E5F7" w14:textId="71B119FF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вторник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ABD1FF3" w14:textId="77777777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среда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747FAAB4" w14:textId="77777777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четверг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60C4BE24" w14:textId="01E6A3B3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пятница</w:t>
            </w:r>
          </w:p>
        </w:tc>
        <w:tc>
          <w:tcPr>
            <w:tcW w:w="1275" w:type="dxa"/>
            <w:shd w:val="clear" w:color="auto" w:fill="FBBFA7"/>
            <w:vAlign w:val="center"/>
          </w:tcPr>
          <w:p w14:paraId="76BF4391" w14:textId="07615649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суббота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228FFF5F" w14:textId="2D0F6A16" w:rsidR="004D1441" w:rsidRPr="007C48C5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  <w:r w:rsidRPr="007C48C5">
              <w:rPr>
                <w:rFonts w:ascii="Times New Roman" w:hAnsi="Times New Roman"/>
                <w:sz w:val="20"/>
              </w:rPr>
              <w:t>воскресенье</w:t>
            </w:r>
          </w:p>
        </w:tc>
      </w:tr>
      <w:tr w:rsidR="004D1441" w:rsidRPr="008B2582" w14:paraId="2E5322F1" w14:textId="77777777" w:rsidTr="00C97363">
        <w:trPr>
          <w:cantSplit/>
          <w:trHeight w:val="454"/>
        </w:trPr>
        <w:tc>
          <w:tcPr>
            <w:tcW w:w="540" w:type="dxa"/>
            <w:vMerge/>
            <w:shd w:val="clear" w:color="auto" w:fill="FDE7FF"/>
            <w:vAlign w:val="center"/>
          </w:tcPr>
          <w:p w14:paraId="2C14888B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DE7FF"/>
            <w:vAlign w:val="center"/>
          </w:tcPr>
          <w:p w14:paraId="2AC6FAEA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DE7FF"/>
            <w:vAlign w:val="center"/>
          </w:tcPr>
          <w:p w14:paraId="2E94A240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shd w:val="clear" w:color="auto" w:fill="FDE7FF"/>
            <w:vAlign w:val="center"/>
          </w:tcPr>
          <w:p w14:paraId="1721306B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DE7FF"/>
            <w:vAlign w:val="center"/>
          </w:tcPr>
          <w:p w14:paraId="6F4B3111" w14:textId="77777777" w:rsidR="004D1441" w:rsidRPr="008B2582" w:rsidRDefault="004D1441" w:rsidP="00A3528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24" w:type="dxa"/>
            <w:gridSpan w:val="7"/>
            <w:shd w:val="clear" w:color="auto" w:fill="FDE7FF"/>
            <w:vAlign w:val="center"/>
          </w:tcPr>
          <w:p w14:paraId="32A63BDC" w14:textId="06F89ECE" w:rsidR="004D1441" w:rsidRPr="007C48C5" w:rsidRDefault="004D1441" w:rsidP="00A352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C48C5">
              <w:rPr>
                <w:rFonts w:ascii="Times New Roman" w:hAnsi="Times New Roman"/>
                <w:b/>
                <w:bCs/>
                <w:sz w:val="20"/>
              </w:rPr>
              <w:t>Время проведения заняти</w:t>
            </w:r>
            <w:r w:rsidR="00CC2080" w:rsidRPr="007C48C5">
              <w:rPr>
                <w:rFonts w:ascii="Times New Roman" w:hAnsi="Times New Roman"/>
                <w:b/>
                <w:bCs/>
                <w:sz w:val="20"/>
              </w:rPr>
              <w:t>й</w:t>
            </w:r>
          </w:p>
        </w:tc>
      </w:tr>
      <w:tr w:rsidR="004D1441" w:rsidRPr="008B2582" w14:paraId="5B06BC7E" w14:textId="77777777" w:rsidTr="00C97363">
        <w:trPr>
          <w:cantSplit/>
          <w:trHeight w:val="691"/>
        </w:trPr>
        <w:tc>
          <w:tcPr>
            <w:tcW w:w="16170" w:type="dxa"/>
            <w:gridSpan w:val="12"/>
            <w:shd w:val="clear" w:color="auto" w:fill="FDE7FF"/>
            <w:vAlign w:val="center"/>
          </w:tcPr>
          <w:p w14:paraId="46703DFC" w14:textId="5CA1C041" w:rsidR="004D1441" w:rsidRPr="008B2582" w:rsidRDefault="007C48C5" w:rsidP="00FD7BD4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B2582">
              <w:rPr>
                <w:rFonts w:ascii="Times New Roman" w:hAnsi="Times New Roman"/>
                <w:b/>
                <w:bCs/>
                <w:szCs w:val="24"/>
              </w:rPr>
              <w:t>ХУДОЖЕСТВЕННАЯ НАПРАВЛЕННОСТЬ</w:t>
            </w:r>
          </w:p>
        </w:tc>
      </w:tr>
      <w:tr w:rsidR="002F3A49" w:rsidRPr="008B2582" w14:paraId="0CE12BDF" w14:textId="77777777" w:rsidTr="00AF6EED">
        <w:trPr>
          <w:trHeight w:val="369"/>
        </w:trPr>
        <w:tc>
          <w:tcPr>
            <w:tcW w:w="540" w:type="dxa"/>
            <w:vMerge w:val="restart"/>
            <w:tcBorders>
              <w:top w:val="single" w:sz="12" w:space="0" w:color="auto"/>
            </w:tcBorders>
          </w:tcPr>
          <w:p w14:paraId="2C7A26B6" w14:textId="77777777" w:rsidR="002F3A49" w:rsidRPr="00B6146B" w:rsidRDefault="002F3A49" w:rsidP="00BA105F">
            <w:pPr>
              <w:jc w:val="center"/>
              <w:rPr>
                <w:rFonts w:ascii="Times New Roman" w:hAnsi="Times New Roman"/>
                <w:sz w:val="20"/>
              </w:rPr>
            </w:pPr>
            <w:r w:rsidRPr="00B6146B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276" w:type="dxa"/>
            <w:vMerge w:val="restart"/>
            <w:tcBorders>
              <w:top w:val="single" w:sz="12" w:space="0" w:color="auto"/>
            </w:tcBorders>
          </w:tcPr>
          <w:p w14:paraId="652BCE09" w14:textId="5E7B78C5" w:rsidR="002F3A49" w:rsidRPr="007C48C5" w:rsidRDefault="002F3A49" w:rsidP="00BA105F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Образцовый хореографический  </w:t>
            </w:r>
          </w:p>
          <w:p w14:paraId="5C8C18C4" w14:textId="77777777" w:rsidR="002F3A49" w:rsidRPr="007C48C5" w:rsidRDefault="002F3A49" w:rsidP="00BA105F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ансамбль</w:t>
            </w:r>
          </w:p>
          <w:p w14:paraId="059F0DD2" w14:textId="77777777" w:rsidR="002F3A49" w:rsidRPr="00B6146B" w:rsidRDefault="002F3A49" w:rsidP="00BA105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«Родничок»</w:t>
            </w:r>
          </w:p>
        </w:tc>
        <w:tc>
          <w:tcPr>
            <w:tcW w:w="1721" w:type="dxa"/>
            <w:vMerge w:val="restart"/>
            <w:tcBorders>
              <w:top w:val="single" w:sz="12" w:space="0" w:color="auto"/>
            </w:tcBorders>
          </w:tcPr>
          <w:p w14:paraId="41E1D302" w14:textId="305FB7F0" w:rsidR="002F3A49" w:rsidRPr="00B919F3" w:rsidRDefault="002F3A49" w:rsidP="00BA105F">
            <w:pPr>
              <w:jc w:val="center"/>
              <w:rPr>
                <w:rFonts w:ascii="Times New Roman" w:hAnsi="Times New Roman"/>
                <w:sz w:val="20"/>
              </w:rPr>
            </w:pPr>
            <w:r w:rsidRPr="00B919F3">
              <w:rPr>
                <w:rFonts w:ascii="Times New Roman" w:hAnsi="Times New Roman"/>
                <w:color w:val="000000"/>
                <w:sz w:val="20"/>
              </w:rPr>
              <w:t xml:space="preserve">Дмитриева Т.Н. 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5A4DD043" w14:textId="087C71FC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121D6AD" w14:textId="07909DC7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A35935F" w14:textId="4E52CC3C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20"/>
                <w:u w:color="FF0000"/>
              </w:rPr>
              <w:t xml:space="preserve">118/219 </w:t>
            </w:r>
            <w:proofErr w:type="spellStart"/>
            <w:r>
              <w:rPr>
                <w:sz w:val="20"/>
                <w:u w:color="FF0000"/>
              </w:rPr>
              <w:t>каб</w:t>
            </w:r>
            <w:proofErr w:type="spellEnd"/>
            <w:r>
              <w:rPr>
                <w:sz w:val="20"/>
                <w:u w:color="FF0000"/>
              </w:rPr>
              <w:t>.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04638C44" w14:textId="23213AA8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1F505026" w14:textId="2A582950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15.00-15.40</w:t>
            </w:r>
          </w:p>
          <w:p w14:paraId="7A08BDA1" w14:textId="0F793E77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15.40-16.20</w:t>
            </w:r>
          </w:p>
        </w:tc>
        <w:tc>
          <w:tcPr>
            <w:tcW w:w="1400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3C5FBAC8" w14:textId="77777777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FE1FC"/>
          </w:tcPr>
          <w:p w14:paraId="3DEB90EE" w14:textId="1864FA97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15.00-15.40</w:t>
            </w:r>
          </w:p>
          <w:p w14:paraId="3F8D56B5" w14:textId="7368ECB3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15.40-16.20</w:t>
            </w:r>
          </w:p>
        </w:tc>
        <w:tc>
          <w:tcPr>
            <w:tcW w:w="1293" w:type="dxa"/>
            <w:tcBorders>
              <w:top w:val="single" w:sz="12" w:space="0" w:color="auto"/>
            </w:tcBorders>
            <w:shd w:val="clear" w:color="auto" w:fill="DEEAF6" w:themeFill="accent5" w:themeFillTint="33"/>
          </w:tcPr>
          <w:p w14:paraId="272F98AA" w14:textId="05214E5D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15.00-15.40</w:t>
            </w:r>
          </w:p>
          <w:p w14:paraId="2C44459B" w14:textId="36D4FAF8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15.40-16.20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7CAAC" w:themeFill="accent2" w:themeFillTint="66"/>
          </w:tcPr>
          <w:p w14:paraId="734C740D" w14:textId="3A16524C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12.00-12.40</w:t>
            </w:r>
          </w:p>
          <w:p w14:paraId="7446C4C5" w14:textId="7CD66F93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FCFCA6"/>
          </w:tcPr>
          <w:p w14:paraId="59F7A77C" w14:textId="77777777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F3A49" w:rsidRPr="008B2582" w14:paraId="35FB4DE7" w14:textId="77777777" w:rsidTr="00AF6EED">
        <w:trPr>
          <w:trHeight w:val="454"/>
        </w:trPr>
        <w:tc>
          <w:tcPr>
            <w:tcW w:w="540" w:type="dxa"/>
            <w:vMerge/>
          </w:tcPr>
          <w:p w14:paraId="355CCC19" w14:textId="77777777" w:rsidR="002F3A49" w:rsidRPr="00B6146B" w:rsidRDefault="002F3A49" w:rsidP="00BA105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40EBCDD" w14:textId="77777777" w:rsidR="002F3A49" w:rsidRPr="00B6146B" w:rsidRDefault="002F3A49" w:rsidP="00BA105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47045B4" w14:textId="77777777" w:rsidR="002F3A49" w:rsidRPr="00B919F3" w:rsidRDefault="002F3A49" w:rsidP="00BA105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0B04B0A" w14:textId="125DD6F2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3EC59B4" w14:textId="20050D28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3-15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</w:tcPr>
          <w:p w14:paraId="0D3A247D" w14:textId="1D62D721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20"/>
                <w:u w:color="FF0000"/>
              </w:rPr>
              <w:t xml:space="preserve">118/219 </w:t>
            </w:r>
            <w:proofErr w:type="spellStart"/>
            <w:r>
              <w:rPr>
                <w:sz w:val="20"/>
                <w:u w:color="FF0000"/>
              </w:rPr>
              <w:t>каб</w:t>
            </w:r>
            <w:proofErr w:type="spellEnd"/>
            <w:r>
              <w:rPr>
                <w:sz w:val="20"/>
                <w:u w:color="FF0000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A967793" w14:textId="1F475913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</w:tcPr>
          <w:p w14:paraId="497603AA" w14:textId="465DFD20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</w:tcPr>
          <w:p w14:paraId="4396B3CA" w14:textId="02E58C35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14.50-15.30</w:t>
            </w:r>
          </w:p>
          <w:p w14:paraId="4F77729D" w14:textId="36DBFD7C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15.30-16.10</w:t>
            </w:r>
          </w:p>
        </w:tc>
        <w:tc>
          <w:tcPr>
            <w:tcW w:w="1276" w:type="dxa"/>
            <w:shd w:val="clear" w:color="auto" w:fill="FFE1FC"/>
          </w:tcPr>
          <w:p w14:paraId="4037F15D" w14:textId="5ECC9882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16.30-17.10</w:t>
            </w:r>
          </w:p>
          <w:p w14:paraId="3474D36B" w14:textId="25EB6F7A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17.10-17.50</w:t>
            </w:r>
          </w:p>
        </w:tc>
        <w:tc>
          <w:tcPr>
            <w:tcW w:w="1293" w:type="dxa"/>
            <w:shd w:val="clear" w:color="auto" w:fill="DEEAF6" w:themeFill="accent5" w:themeFillTint="33"/>
          </w:tcPr>
          <w:p w14:paraId="17CA5E4A" w14:textId="644934BA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</w:tcPr>
          <w:p w14:paraId="745897C3" w14:textId="7B75207D" w:rsidR="002F3A49" w:rsidRDefault="002F3A49" w:rsidP="00BA105F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12.50-13.30</w:t>
            </w:r>
          </w:p>
          <w:p w14:paraId="498FE917" w14:textId="6F90EF68" w:rsidR="002F3A49" w:rsidRPr="00C2767C" w:rsidRDefault="002F3A49" w:rsidP="00BA10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13.30-14.10</w:t>
            </w:r>
          </w:p>
        </w:tc>
        <w:tc>
          <w:tcPr>
            <w:tcW w:w="1286" w:type="dxa"/>
            <w:shd w:val="clear" w:color="auto" w:fill="FCFCA6"/>
          </w:tcPr>
          <w:p w14:paraId="30EE0324" w14:textId="32456FBC" w:rsidR="002F3A49" w:rsidRPr="00C2767C" w:rsidRDefault="002F3A49" w:rsidP="002F3A49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F3A49" w:rsidRPr="008B2582" w14:paraId="26EA3AE6" w14:textId="77777777" w:rsidTr="00AF6EED">
        <w:trPr>
          <w:trHeight w:val="454"/>
        </w:trPr>
        <w:tc>
          <w:tcPr>
            <w:tcW w:w="540" w:type="dxa"/>
            <w:vMerge/>
          </w:tcPr>
          <w:p w14:paraId="04E857E2" w14:textId="77777777" w:rsidR="002F3A49" w:rsidRPr="00B6146B" w:rsidRDefault="002F3A49" w:rsidP="00D357F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0803F15" w14:textId="77777777" w:rsidR="002F3A49" w:rsidRPr="00B6146B" w:rsidRDefault="002F3A49" w:rsidP="00D357F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300FB7F" w14:textId="77777777" w:rsidR="002F3A49" w:rsidRPr="00B919F3" w:rsidRDefault="002F3A49" w:rsidP="00D357F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52CAEC9" w14:textId="719A947A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10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81F1C93" w14:textId="466EBCA0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16-17 лет</w:t>
            </w:r>
          </w:p>
        </w:tc>
        <w:tc>
          <w:tcPr>
            <w:tcW w:w="1134" w:type="dxa"/>
            <w:vAlign w:val="center"/>
          </w:tcPr>
          <w:p w14:paraId="1C980BAC" w14:textId="220934DB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118/219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00477EA" w14:textId="77777777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</w:tcPr>
          <w:p w14:paraId="6FC9BFFD" w14:textId="55F1D968" w:rsidR="002F3A49" w:rsidRDefault="002F3A49" w:rsidP="00D357F1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16.30-17.10</w:t>
            </w:r>
          </w:p>
          <w:p w14:paraId="3C55598E" w14:textId="1E27C11F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17.10-17.50</w:t>
            </w:r>
          </w:p>
        </w:tc>
        <w:tc>
          <w:tcPr>
            <w:tcW w:w="1400" w:type="dxa"/>
            <w:shd w:val="clear" w:color="auto" w:fill="FFF2CC" w:themeFill="accent4" w:themeFillTint="33"/>
          </w:tcPr>
          <w:p w14:paraId="4303EB4D" w14:textId="0DC8B0D4" w:rsidR="002F3A49" w:rsidRDefault="002F3A49" w:rsidP="00D357F1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16.20-17.00</w:t>
            </w:r>
          </w:p>
          <w:p w14:paraId="4D9A425E" w14:textId="62C1629D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17.00-17.40</w:t>
            </w:r>
          </w:p>
        </w:tc>
        <w:tc>
          <w:tcPr>
            <w:tcW w:w="1276" w:type="dxa"/>
            <w:shd w:val="clear" w:color="auto" w:fill="FFE1FC"/>
          </w:tcPr>
          <w:p w14:paraId="0336361C" w14:textId="07E84024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</w:tcPr>
          <w:p w14:paraId="6852627C" w14:textId="4CEBDCFE" w:rsidR="002F3A49" w:rsidRDefault="002F3A49" w:rsidP="00D357F1">
            <w:pPr>
              <w:jc w:val="center"/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16.30-17.10</w:t>
            </w:r>
          </w:p>
          <w:p w14:paraId="495BD5F8" w14:textId="35F367B1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17.10-17.50</w:t>
            </w:r>
          </w:p>
        </w:tc>
        <w:tc>
          <w:tcPr>
            <w:tcW w:w="1275" w:type="dxa"/>
            <w:shd w:val="clear" w:color="auto" w:fill="F7CAAC" w:themeFill="accent2" w:themeFillTint="66"/>
          </w:tcPr>
          <w:p w14:paraId="632C5D23" w14:textId="77E47E83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</w:tcPr>
          <w:p w14:paraId="37FE03F2" w14:textId="77777777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F3A49" w:rsidRPr="008B2582" w14:paraId="16A52469" w14:textId="77777777" w:rsidTr="00AF6EED">
        <w:trPr>
          <w:trHeight w:val="454"/>
        </w:trPr>
        <w:tc>
          <w:tcPr>
            <w:tcW w:w="540" w:type="dxa"/>
            <w:vMerge/>
          </w:tcPr>
          <w:p w14:paraId="303B57DC" w14:textId="77777777" w:rsidR="002F3A49" w:rsidRPr="00B6146B" w:rsidRDefault="002F3A49" w:rsidP="00D357F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FA660EB" w14:textId="77777777" w:rsidR="002F3A49" w:rsidRPr="00B6146B" w:rsidRDefault="002F3A49" w:rsidP="00D357F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CE11AF2" w14:textId="77777777" w:rsidR="002F3A49" w:rsidRPr="00B919F3" w:rsidRDefault="002F3A49" w:rsidP="00D357F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2D38E41" w14:textId="6500190B" w:rsidR="002F3A49" w:rsidRPr="00C2767C" w:rsidRDefault="00EC65B7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905335F" w14:textId="4A8E337C" w:rsidR="002F3A49" w:rsidRPr="00C2767C" w:rsidRDefault="00EC65B7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118/219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790A298" w14:textId="77777777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</w:tcPr>
          <w:p w14:paraId="32BA8E51" w14:textId="77777777" w:rsidR="002F3A49" w:rsidRDefault="002F3A49" w:rsidP="00D357F1">
            <w:pPr>
              <w:jc w:val="center"/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00" w:type="dxa"/>
            <w:shd w:val="clear" w:color="auto" w:fill="FFF2CC" w:themeFill="accent4" w:themeFillTint="33"/>
          </w:tcPr>
          <w:p w14:paraId="39F27EE3" w14:textId="5128FE9B" w:rsidR="002F3A49" w:rsidRDefault="002F3A49" w:rsidP="00D357F1">
            <w:pPr>
              <w:jc w:val="center"/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shd w:val="clear" w:color="auto" w:fill="FFE1FC"/>
          </w:tcPr>
          <w:p w14:paraId="26FA8C8E" w14:textId="77777777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</w:tcPr>
          <w:p w14:paraId="74EEDF00" w14:textId="77777777" w:rsidR="002F3A49" w:rsidRDefault="002F3A49" w:rsidP="00D357F1">
            <w:pPr>
              <w:jc w:val="center"/>
              <w:rPr>
                <w:rFonts w:ascii="Times New Roman" w:eastAsia="Arial Unicode MS" w:hAnsi="Times New Roman" w:cs="Arial Unicode MS"/>
                <w:color w:val="000000"/>
                <w:sz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5" w:type="dxa"/>
            <w:shd w:val="clear" w:color="auto" w:fill="F7CAAC" w:themeFill="accent2" w:themeFillTint="66"/>
          </w:tcPr>
          <w:p w14:paraId="340CCADE" w14:textId="77777777" w:rsidR="002F3A49" w:rsidRDefault="00EC65B7" w:rsidP="004975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11.00-11.30</w:t>
            </w:r>
          </w:p>
          <w:p w14:paraId="0AEE04C8" w14:textId="2CB2FCB1" w:rsidR="00EC65B7" w:rsidRPr="00C2767C" w:rsidRDefault="00EC65B7" w:rsidP="004975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11.30-12.00</w:t>
            </w:r>
          </w:p>
        </w:tc>
        <w:tc>
          <w:tcPr>
            <w:tcW w:w="1286" w:type="dxa"/>
            <w:shd w:val="clear" w:color="auto" w:fill="FCFCA6"/>
          </w:tcPr>
          <w:p w14:paraId="683A10D8" w14:textId="77777777" w:rsidR="002F3A49" w:rsidRPr="00C2767C" w:rsidRDefault="002F3A49" w:rsidP="00D357F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AF6EED" w:rsidRPr="008B2582" w14:paraId="68B6410A" w14:textId="77777777" w:rsidTr="00F70AE5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auto"/>
            </w:tcBorders>
          </w:tcPr>
          <w:p w14:paraId="1A1B38ED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20"/>
              </w:rPr>
            </w:pPr>
            <w:r w:rsidRPr="00B6146B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276" w:type="dxa"/>
            <w:vMerge w:val="restart"/>
            <w:tcBorders>
              <w:top w:val="single" w:sz="12" w:space="0" w:color="auto"/>
            </w:tcBorders>
          </w:tcPr>
          <w:p w14:paraId="216394AC" w14:textId="41DFF523" w:rsidR="00AF6EED" w:rsidRPr="007C48C5" w:rsidRDefault="00AF6EED" w:rsidP="00AF6EED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bookmarkStart w:id="0" w:name="_Hlk182905125"/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Образцовая хореографическая студия </w:t>
            </w:r>
          </w:p>
          <w:p w14:paraId="044B4349" w14:textId="5C458182" w:rsidR="00AF6EED" w:rsidRPr="00B6146B" w:rsidRDefault="00AF6EED" w:rsidP="00AF6EE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8"/>
                <w:szCs w:val="18"/>
              </w:rPr>
              <w:t>«Диамант»</w:t>
            </w:r>
            <w:bookmarkEnd w:id="0"/>
          </w:p>
        </w:tc>
        <w:tc>
          <w:tcPr>
            <w:tcW w:w="1721" w:type="dxa"/>
            <w:vMerge w:val="restart"/>
            <w:tcBorders>
              <w:top w:val="single" w:sz="12" w:space="0" w:color="auto"/>
            </w:tcBorders>
          </w:tcPr>
          <w:p w14:paraId="5660EEDB" w14:textId="7B5921D8" w:rsidR="00AF6EED" w:rsidRPr="00B6146B" w:rsidRDefault="00AF6EED" w:rsidP="00AF6EED">
            <w:pPr>
              <w:jc w:val="center"/>
              <w:rPr>
                <w:rFonts w:ascii="Times New Roman" w:hAnsi="Times New Roman"/>
                <w:sz w:val="20"/>
              </w:rPr>
            </w:pPr>
            <w:r w:rsidRPr="00B6146B">
              <w:rPr>
                <w:rFonts w:ascii="Times New Roman" w:hAnsi="Times New Roman"/>
                <w:color w:val="000000"/>
                <w:sz w:val="20"/>
              </w:rPr>
              <w:t>Кузина Е.В.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0B89AF03" w14:textId="2729351B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7F9DFCD" w14:textId="24CBCDA1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80B99BC" w14:textId="28B28329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103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E2025CD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EC65B7">
              <w:rPr>
                <w:rFonts w:ascii="Times New Roman" w:hAnsi="Times New Roman"/>
                <w:sz w:val="20"/>
                <w:lang w:val="en-US" w:eastAsia="en-US"/>
              </w:rPr>
              <w:t>18</w:t>
            </w:r>
            <w:r w:rsidRPr="00EC65B7">
              <w:rPr>
                <w:rFonts w:ascii="Times New Roman" w:hAnsi="Times New Roman"/>
                <w:sz w:val="20"/>
                <w:lang w:eastAsia="en-US"/>
              </w:rPr>
              <w:t>.</w:t>
            </w:r>
            <w:r w:rsidRPr="00EC65B7">
              <w:rPr>
                <w:rFonts w:ascii="Times New Roman" w:hAnsi="Times New Roman"/>
                <w:sz w:val="20"/>
                <w:lang w:val="en-US" w:eastAsia="en-US"/>
              </w:rPr>
              <w:t>00</w:t>
            </w:r>
            <w:r w:rsidRPr="00EC65B7">
              <w:rPr>
                <w:rFonts w:ascii="Times New Roman" w:hAnsi="Times New Roman"/>
                <w:sz w:val="20"/>
                <w:lang w:eastAsia="en-US"/>
              </w:rPr>
              <w:t xml:space="preserve"> – 18.30</w:t>
            </w:r>
          </w:p>
          <w:p w14:paraId="1513403D" w14:textId="2256F022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20"/>
                <w:lang w:eastAsia="en-US"/>
              </w:rPr>
              <w:t>18.30 – 19.00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4706D7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  <w:p w14:paraId="33EE07C8" w14:textId="626C7208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93F76E" w14:textId="48141D4C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FC"/>
          </w:tcPr>
          <w:p w14:paraId="1CDEB46C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Theme="majorHAnsi" w:hAnsiTheme="majorHAnsi"/>
                <w:sz w:val="18"/>
                <w:szCs w:val="18"/>
                <w:lang w:eastAsia="en-US"/>
              </w:rPr>
            </w:pPr>
          </w:p>
          <w:p w14:paraId="7685DCC9" w14:textId="633AA61E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1F83B9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18.00 – 18.30</w:t>
            </w:r>
          </w:p>
          <w:p w14:paraId="740D0E05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18.30 – 19.00</w:t>
            </w:r>
          </w:p>
          <w:p w14:paraId="649AB593" w14:textId="33DFD066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19.00 – 19.30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E34C396" w14:textId="40F1F4B4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D9D"/>
            <w:vAlign w:val="center"/>
          </w:tcPr>
          <w:p w14:paraId="5B97C6E6" w14:textId="029AFC54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6EED" w:rsidRPr="008B2582" w14:paraId="5539CB9E" w14:textId="77777777" w:rsidTr="00F70AE5">
        <w:trPr>
          <w:trHeight w:val="454"/>
        </w:trPr>
        <w:tc>
          <w:tcPr>
            <w:tcW w:w="540" w:type="dxa"/>
            <w:vMerge/>
          </w:tcPr>
          <w:p w14:paraId="32EA1485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921FDC5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811450A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E923DD2" w14:textId="0C0EE448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9129174" w14:textId="5285437F" w:rsidR="00AF6EED" w:rsidRPr="00C2767C" w:rsidRDefault="00AF6EED" w:rsidP="00AF6EED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7862CC81" w14:textId="6EEAC6B0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103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BF9331" w14:textId="530389F2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32EF31B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18.00 - 18.30</w:t>
            </w:r>
          </w:p>
          <w:p w14:paraId="4B3129A6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18.30 - 19.00</w:t>
            </w:r>
          </w:p>
          <w:p w14:paraId="09FEDFF8" w14:textId="3817B326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19.00 - 19.30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283404" w14:textId="46B4CD91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FC"/>
            <w:vAlign w:val="center"/>
          </w:tcPr>
          <w:p w14:paraId="0A3B9D4D" w14:textId="5C03AC6E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2BA4C5" w14:textId="13FAE882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585CCD0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12.00 – 12.30</w:t>
            </w:r>
          </w:p>
          <w:p w14:paraId="48BD276A" w14:textId="390F2573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12.30 – 13.00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D9D"/>
            <w:vAlign w:val="center"/>
          </w:tcPr>
          <w:p w14:paraId="64DEDFBA" w14:textId="0ECECEF4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6EED" w:rsidRPr="008B2582" w14:paraId="2F01BDB5" w14:textId="77777777" w:rsidTr="00F70AE5">
        <w:trPr>
          <w:trHeight w:val="437"/>
        </w:trPr>
        <w:tc>
          <w:tcPr>
            <w:tcW w:w="540" w:type="dxa"/>
            <w:vMerge/>
          </w:tcPr>
          <w:p w14:paraId="25455F91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16FF81E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F8E8ACF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7AB8440" w14:textId="74D030A6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551E281" w14:textId="11EB8A70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516B3B11" w14:textId="3A27C9D2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103/219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2D4236" w14:textId="49CFD7F7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38F458F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15.50 –16.30</w:t>
            </w:r>
          </w:p>
          <w:p w14:paraId="3A6C72B7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16.30 - 17.10</w:t>
            </w:r>
          </w:p>
          <w:p w14:paraId="7F22C5B5" w14:textId="6D79AFF1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17.10 - 17.50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63FE92" w14:textId="213F0F2A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FC"/>
            <w:vAlign w:val="center"/>
          </w:tcPr>
          <w:p w14:paraId="215A75E1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15.50 –16.30</w:t>
            </w:r>
          </w:p>
          <w:p w14:paraId="26690C23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16.30 - 17.10</w:t>
            </w:r>
          </w:p>
          <w:p w14:paraId="3A582BEC" w14:textId="27035490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17.10 - 17.50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F19900" w14:textId="1BB66FF6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117470D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13.10 – 13.50</w:t>
            </w:r>
          </w:p>
          <w:p w14:paraId="050DABCC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13.50 – 14.30</w:t>
            </w:r>
          </w:p>
          <w:p w14:paraId="78845E10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14.30 – 15.10</w:t>
            </w:r>
          </w:p>
          <w:p w14:paraId="37EDA8B4" w14:textId="09198B6B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15.10 – 15.50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D9D"/>
            <w:vAlign w:val="center"/>
          </w:tcPr>
          <w:p w14:paraId="39CAAAA8" w14:textId="2EE60F1B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6EED" w:rsidRPr="008B2582" w14:paraId="579719F6" w14:textId="77777777" w:rsidTr="00F70AE5">
        <w:trPr>
          <w:trHeight w:val="245"/>
        </w:trPr>
        <w:tc>
          <w:tcPr>
            <w:tcW w:w="540" w:type="dxa"/>
            <w:vMerge/>
          </w:tcPr>
          <w:p w14:paraId="62097E82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1471D77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04228B6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38F8475" w14:textId="457D9AD7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52096B9" w14:textId="0DC72187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-17 лет</w:t>
            </w:r>
          </w:p>
        </w:tc>
        <w:tc>
          <w:tcPr>
            <w:tcW w:w="1134" w:type="dxa"/>
            <w:vAlign w:val="center"/>
          </w:tcPr>
          <w:p w14:paraId="0E43116D" w14:textId="32A5A0E8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103/219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0E00C2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1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 –15.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5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  <w:p w14:paraId="643FFFF2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5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0 - 16.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3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  <w:p w14:paraId="064ACF4B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16.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3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0 - 17.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1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  <w:p w14:paraId="3E002A63" w14:textId="7EFF24B1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17.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1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0 - 17.</w:t>
            </w:r>
            <w:r w:rsidRPr="00EC65B7">
              <w:rPr>
                <w:rFonts w:ascii="Times New Roman" w:hAnsi="Times New Roman"/>
                <w:sz w:val="18"/>
                <w:szCs w:val="18"/>
                <w:lang w:val="en-US" w:eastAsia="en-US"/>
              </w:rPr>
              <w:t>5</w:t>
            </w: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766DCC0" w14:textId="755F958A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2F81DA" w14:textId="0B358FC9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FC"/>
            <w:vAlign w:val="center"/>
          </w:tcPr>
          <w:p w14:paraId="6D6F68B8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18.00 - 18.40</w:t>
            </w:r>
          </w:p>
          <w:p w14:paraId="6611416B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18.40 - 19.20</w:t>
            </w:r>
          </w:p>
          <w:p w14:paraId="29954257" w14:textId="3F079956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19.20 - 20.00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924E90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15.50 - 16.30</w:t>
            </w:r>
          </w:p>
          <w:p w14:paraId="04DCA762" w14:textId="77777777" w:rsidR="00AF6EED" w:rsidRPr="00EC65B7" w:rsidRDefault="00AF6EED" w:rsidP="00AF6EED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16.30 - 17.10</w:t>
            </w:r>
          </w:p>
          <w:p w14:paraId="5E1EDBA5" w14:textId="200E0F81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17.10 - 17.50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0DD3330" w14:textId="4D6C1CD0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D9D"/>
            <w:vAlign w:val="center"/>
          </w:tcPr>
          <w:p w14:paraId="2101A802" w14:textId="4ADE4C95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6EED" w:rsidRPr="008B2582" w14:paraId="65406732" w14:textId="77777777" w:rsidTr="00F70AE5">
        <w:trPr>
          <w:trHeight w:val="245"/>
        </w:trPr>
        <w:tc>
          <w:tcPr>
            <w:tcW w:w="540" w:type="dxa"/>
            <w:vMerge/>
          </w:tcPr>
          <w:p w14:paraId="71B32435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080EB4F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CCFF875" w14:textId="77777777" w:rsidR="00AF6EED" w:rsidRPr="00B6146B" w:rsidRDefault="00AF6EED" w:rsidP="00AF6EED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17B9AA4" w14:textId="3A0621A7" w:rsidR="00AF6EED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ансамбль</w:t>
            </w:r>
          </w:p>
        </w:tc>
        <w:tc>
          <w:tcPr>
            <w:tcW w:w="1134" w:type="dxa"/>
            <w:vAlign w:val="center"/>
          </w:tcPr>
          <w:p w14:paraId="7DE84770" w14:textId="1E5A223A" w:rsidR="00AF6EED" w:rsidRPr="00C2767C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103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0986ED" w14:textId="459CEA68" w:rsidR="00AF6EED" w:rsidRPr="00EC65B7" w:rsidRDefault="00AF6EED" w:rsidP="00AF6EE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F8A256A" w14:textId="1DE7D51D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15.00 - 15.40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E7849D" w14:textId="20D9B71C" w:rsidR="00AF6EED" w:rsidRPr="00EC65B7" w:rsidRDefault="00AF6EED" w:rsidP="00AF6EED">
            <w:pPr>
              <w:spacing w:before="240"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61CA1BE3" w14:textId="77777777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FC"/>
            <w:vAlign w:val="center"/>
          </w:tcPr>
          <w:p w14:paraId="219CBF24" w14:textId="09D75507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15.00 - 15.40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E5A6CA" w14:textId="77777777" w:rsidR="00AF6EED" w:rsidRPr="00EC65B7" w:rsidRDefault="00AF6EED" w:rsidP="00AF6EED">
            <w:pPr>
              <w:spacing w:before="240" w:line="256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15.00 - 15.40</w:t>
            </w:r>
          </w:p>
          <w:p w14:paraId="155D7C3B" w14:textId="77777777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3E73A718" w14:textId="193C6488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65B7">
              <w:rPr>
                <w:rFonts w:ascii="Times New Roman" w:hAnsi="Times New Roman"/>
                <w:sz w:val="18"/>
                <w:szCs w:val="18"/>
                <w:lang w:eastAsia="en-US"/>
              </w:rPr>
              <w:t>11.10 - 11.50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D9D"/>
            <w:vAlign w:val="center"/>
          </w:tcPr>
          <w:p w14:paraId="75DE1E61" w14:textId="4D2CDECC" w:rsidR="00AF6EED" w:rsidRPr="00EC65B7" w:rsidRDefault="00AF6EED" w:rsidP="00AF6E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6347" w:rsidRPr="008B2582" w14:paraId="3F75C462" w14:textId="77777777" w:rsidTr="00AF6EED">
        <w:trPr>
          <w:trHeight w:val="251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7AE88170" w14:textId="569E6B16" w:rsidR="00706347" w:rsidRPr="00B6146B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Pr="00B6146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  <w:vAlign w:val="center"/>
          </w:tcPr>
          <w:p w14:paraId="46BA562A" w14:textId="61047D39" w:rsidR="00706347" w:rsidRPr="007C48C5" w:rsidRDefault="00706347" w:rsidP="0070634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Студия изобразительного творчества «Радуга»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5FFFF587" w14:textId="77777777" w:rsidR="00491754" w:rsidRDefault="00491754" w:rsidP="0070634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71FB6C66" w14:textId="3F9F5EAD" w:rsidR="00706347" w:rsidRDefault="00706347" w:rsidP="0070634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6146B">
              <w:rPr>
                <w:rFonts w:ascii="Times New Roman" w:hAnsi="Times New Roman"/>
                <w:color w:val="000000"/>
                <w:sz w:val="20"/>
              </w:rPr>
              <w:t>Гусарова О.В.</w:t>
            </w:r>
          </w:p>
          <w:p w14:paraId="75886A36" w14:textId="44C6CBAB" w:rsidR="003E0FF2" w:rsidRPr="00B6146B" w:rsidRDefault="003E0FF2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B91407">
              <w:rPr>
                <w:rFonts w:ascii="Times New Roman" w:eastAsia="Calibri" w:hAnsi="Times New Roman"/>
                <w:sz w:val="20"/>
                <w:szCs w:val="24"/>
              </w:rPr>
              <w:lastRenderedPageBreak/>
              <w:t>«Волшебная палитра»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1A3358D4" w14:textId="62F232F7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7DC1C31" w14:textId="55B39376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42325639" w14:textId="36CF7E67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20229B0E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58BE099B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17.30-18.10</w:t>
            </w:r>
          </w:p>
          <w:p w14:paraId="0D836F08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18.20-19.00</w:t>
            </w:r>
          </w:p>
          <w:p w14:paraId="11FA2BBC" w14:textId="064732B8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sz w:val="20"/>
              </w:rPr>
              <w:t>19.10-19.40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456C740F" w14:textId="19632C46" w:rsidR="00706347" w:rsidRPr="007C726D" w:rsidRDefault="00706347" w:rsidP="0070634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747161C8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17.30-18.10</w:t>
            </w:r>
          </w:p>
          <w:p w14:paraId="3CC1248D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18.20-19.00</w:t>
            </w:r>
          </w:p>
          <w:p w14:paraId="4C011DF8" w14:textId="58A40878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sz w:val="20"/>
              </w:rPr>
              <w:t>19.10-19.40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1E7989F" w14:textId="495D3FBE" w:rsidR="00706347" w:rsidRPr="007C726D" w:rsidRDefault="00706347" w:rsidP="007063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2BE82E79" w14:textId="17E213E8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054B93E7" w14:textId="77777777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6347" w:rsidRPr="008B2582" w14:paraId="55B617FA" w14:textId="77777777" w:rsidTr="00AF6EED">
        <w:trPr>
          <w:trHeight w:val="311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190CADBA" w14:textId="77777777" w:rsidR="00706347" w:rsidRPr="00B6146B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167183E0" w14:textId="77777777" w:rsidR="00706347" w:rsidRPr="00B6146B" w:rsidRDefault="00706347" w:rsidP="0070634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1BDCF0E8" w14:textId="77777777" w:rsidR="00706347" w:rsidRPr="00B6146B" w:rsidRDefault="00706347" w:rsidP="0070634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1B86A6F5" w14:textId="0D643B70" w:rsidR="00706347" w:rsidRPr="00C2767C" w:rsidRDefault="006E1A2D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706347"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706347"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="00706347"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612C788" w14:textId="0801B3CF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-14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197D5851" w14:textId="350EAA93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78B1DFD5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27E5B5DE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15.00-15-40</w:t>
            </w:r>
          </w:p>
          <w:p w14:paraId="327ECA0F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15.50-16.30</w:t>
            </w:r>
          </w:p>
          <w:p w14:paraId="5AE4E85C" w14:textId="451A7512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sz w:val="20"/>
              </w:rPr>
              <w:t>16.40-17.20</w:t>
            </w: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AB3068A" w14:textId="37E7FB73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230A024A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15.00-15-40</w:t>
            </w:r>
          </w:p>
          <w:p w14:paraId="5206A70D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15.50-16.30</w:t>
            </w:r>
          </w:p>
          <w:p w14:paraId="610E8BEF" w14:textId="64437337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sz w:val="20"/>
              </w:rPr>
              <w:t>16.40-17.20</w:t>
            </w: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061B4BAF" w14:textId="2B2EA7CC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03335B7" w14:textId="77777777" w:rsidR="00706347" w:rsidRPr="007C726D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27A08FB7" w14:textId="77777777" w:rsidR="00706347" w:rsidRPr="00C2767C" w:rsidRDefault="00706347" w:rsidP="007063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6ECC" w:rsidRPr="008B2582" w14:paraId="53D33832" w14:textId="77777777" w:rsidTr="00C97363">
        <w:trPr>
          <w:trHeight w:val="115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4BD52F3A" w14:textId="5A57A098" w:rsidR="00476ECC" w:rsidRPr="00B6146B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7647F74D" w14:textId="77777777" w:rsidR="00476ECC" w:rsidRPr="007C48C5" w:rsidRDefault="00476ECC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Мастерская</w:t>
            </w:r>
          </w:p>
          <w:p w14:paraId="4C819704" w14:textId="41E731FE" w:rsidR="00476ECC" w:rsidRPr="007C48C5" w:rsidRDefault="00476ECC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декоративно- прикладного творчества «Гончарное искусство»</w:t>
            </w:r>
          </w:p>
        </w:tc>
        <w:tc>
          <w:tcPr>
            <w:tcW w:w="1721" w:type="dxa"/>
            <w:tcBorders>
              <w:top w:val="single" w:sz="12" w:space="0" w:color="000000"/>
            </w:tcBorders>
          </w:tcPr>
          <w:p w14:paraId="228B5137" w14:textId="7802BDD9" w:rsidR="00476ECC" w:rsidRPr="00B6146B" w:rsidRDefault="00476ECC" w:rsidP="00EC65B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2" w:space="0" w:color="auto"/>
            </w:tcBorders>
            <w:vAlign w:val="center"/>
          </w:tcPr>
          <w:p w14:paraId="55B77FE0" w14:textId="73DF0EBF" w:rsidR="00476ECC" w:rsidRPr="00C2767C" w:rsidRDefault="00476ECC" w:rsidP="00EC65B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single" w:sz="2" w:space="0" w:color="auto"/>
            </w:tcBorders>
            <w:vAlign w:val="center"/>
          </w:tcPr>
          <w:p w14:paraId="7BB1867E" w14:textId="0C48EEA3" w:rsidR="00476ECC" w:rsidRPr="00C2767C" w:rsidRDefault="00476ECC" w:rsidP="00EC65B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648192F9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FBE4D5" w:themeFill="accent2" w:themeFillTint="33"/>
            <w:vAlign w:val="center"/>
          </w:tcPr>
          <w:p w14:paraId="59F03665" w14:textId="64F78A53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FFF2CC" w:themeFill="accent4" w:themeFillTint="33"/>
            <w:vAlign w:val="center"/>
          </w:tcPr>
          <w:p w14:paraId="3C58530D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6F6395A8" w14:textId="72028582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FFE1FC"/>
            <w:vAlign w:val="center"/>
          </w:tcPr>
          <w:p w14:paraId="5A714D7C" w14:textId="36274AE3" w:rsidR="00476ECC" w:rsidRPr="008461D8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DEEAF6" w:themeFill="accent5" w:themeFillTint="33"/>
            <w:vAlign w:val="center"/>
          </w:tcPr>
          <w:p w14:paraId="47B666D6" w14:textId="5F1A9A9F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F7CAAC" w:themeFill="accent2" w:themeFillTint="66"/>
            <w:vAlign w:val="center"/>
          </w:tcPr>
          <w:p w14:paraId="73911965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3B9402F3" w14:textId="2BF9190F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bottom w:val="single" w:sz="2" w:space="0" w:color="auto"/>
            </w:tcBorders>
            <w:shd w:val="clear" w:color="auto" w:fill="FCFCA6"/>
            <w:vAlign w:val="center"/>
          </w:tcPr>
          <w:p w14:paraId="3841EAA3" w14:textId="77777777" w:rsidR="00476ECC" w:rsidRPr="00C2767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6ECC" w:rsidRPr="008B2582" w14:paraId="7B182F63" w14:textId="77777777" w:rsidTr="00AF6EED">
        <w:trPr>
          <w:trHeight w:val="960"/>
        </w:trPr>
        <w:tc>
          <w:tcPr>
            <w:tcW w:w="540" w:type="dxa"/>
            <w:vMerge/>
          </w:tcPr>
          <w:p w14:paraId="7F2FCA1B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76969AA" w14:textId="77777777" w:rsidR="00476ECC" w:rsidRPr="007C48C5" w:rsidRDefault="00476ECC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tcBorders>
              <w:top w:val="single" w:sz="2" w:space="0" w:color="auto"/>
            </w:tcBorders>
          </w:tcPr>
          <w:p w14:paraId="25062694" w14:textId="77777777" w:rsidR="00476ECC" w:rsidRDefault="00476ECC" w:rsidP="00476EC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6146B">
              <w:rPr>
                <w:rFonts w:ascii="Times New Roman" w:hAnsi="Times New Roman"/>
                <w:color w:val="000000"/>
                <w:sz w:val="20"/>
              </w:rPr>
              <w:t>Гусарова О.В.</w:t>
            </w:r>
          </w:p>
          <w:p w14:paraId="52078256" w14:textId="77777777" w:rsidR="00476ECC" w:rsidRDefault="00476ECC" w:rsidP="00476EC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«Гончарное дело»</w:t>
            </w:r>
          </w:p>
        </w:tc>
        <w:tc>
          <w:tcPr>
            <w:tcW w:w="1275" w:type="dxa"/>
            <w:tcBorders>
              <w:top w:val="single" w:sz="2" w:space="0" w:color="auto"/>
            </w:tcBorders>
            <w:vAlign w:val="center"/>
          </w:tcPr>
          <w:p w14:paraId="0091C92A" w14:textId="77777777" w:rsidR="00476ECC" w:rsidRPr="00C2767C" w:rsidRDefault="00476ECC" w:rsidP="00EC65B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5200672" w14:textId="186FC221" w:rsidR="00476EC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8-12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vAlign w:val="center"/>
          </w:tcPr>
          <w:p w14:paraId="1EF6C809" w14:textId="77777777" w:rsidR="00476EC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8A3F7CA" w14:textId="77777777" w:rsidR="00476EC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shd w:val="clear" w:color="auto" w:fill="E2EFD9" w:themeFill="accent6" w:themeFillTint="33"/>
            <w:vAlign w:val="center"/>
          </w:tcPr>
          <w:p w14:paraId="0565D8F4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  <w:shd w:val="clear" w:color="auto" w:fill="FBE4D5" w:themeFill="accent2" w:themeFillTint="33"/>
            <w:vAlign w:val="center"/>
          </w:tcPr>
          <w:p w14:paraId="2F40B094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p w14:paraId="71793A08" w14:textId="300366E9" w:rsidR="00476ECC" w:rsidRPr="007C726D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Pr="007C726D">
              <w:rPr>
                <w:rFonts w:ascii="Times New Roman" w:hAnsi="Times New Roman"/>
                <w:sz w:val="20"/>
              </w:rPr>
              <w:t>15.00-15-40</w:t>
            </w:r>
          </w:p>
          <w:p w14:paraId="52B4396B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15.50-16.30</w:t>
            </w:r>
          </w:p>
          <w:p w14:paraId="5FC2F07C" w14:textId="670BA91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 w:rsidRPr="007C726D">
              <w:rPr>
                <w:rFonts w:ascii="Times New Roman" w:hAnsi="Times New Roman"/>
                <w:sz w:val="20"/>
              </w:rPr>
              <w:t>16.40-17.20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shd w:val="clear" w:color="auto" w:fill="FFE1FC"/>
            <w:vAlign w:val="center"/>
          </w:tcPr>
          <w:p w14:paraId="5490B344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2" w:space="0" w:color="auto"/>
            </w:tcBorders>
            <w:shd w:val="clear" w:color="auto" w:fill="DEEAF6" w:themeFill="accent5" w:themeFillTint="33"/>
            <w:vAlign w:val="center"/>
          </w:tcPr>
          <w:p w14:paraId="4E3A18F6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auto"/>
            </w:tcBorders>
            <w:shd w:val="clear" w:color="auto" w:fill="F7CAAC" w:themeFill="accent2" w:themeFillTint="66"/>
            <w:vAlign w:val="center"/>
          </w:tcPr>
          <w:p w14:paraId="15BC6C89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00BB32B1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14.00-14.40</w:t>
            </w:r>
          </w:p>
          <w:p w14:paraId="68E54992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14.50-15.30</w:t>
            </w:r>
          </w:p>
          <w:p w14:paraId="25DC665E" w14:textId="7363D9AA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15.40-16.20</w:t>
            </w:r>
          </w:p>
        </w:tc>
        <w:tc>
          <w:tcPr>
            <w:tcW w:w="1286" w:type="dxa"/>
            <w:tcBorders>
              <w:top w:val="single" w:sz="2" w:space="0" w:color="auto"/>
            </w:tcBorders>
            <w:shd w:val="clear" w:color="auto" w:fill="FCFCA6"/>
            <w:vAlign w:val="center"/>
          </w:tcPr>
          <w:p w14:paraId="134FE530" w14:textId="77777777" w:rsidR="00476ECC" w:rsidRPr="00C2767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76ECC" w:rsidRPr="008B2582" w14:paraId="7BD7DDD4" w14:textId="77777777" w:rsidTr="00AF6EED">
        <w:trPr>
          <w:trHeight w:val="403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0A83F6CB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039F7DC0" w14:textId="77777777" w:rsidR="00476ECC" w:rsidRPr="007C48C5" w:rsidRDefault="00476ECC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tcBorders>
              <w:bottom w:val="single" w:sz="12" w:space="0" w:color="000000"/>
            </w:tcBorders>
          </w:tcPr>
          <w:p w14:paraId="45184443" w14:textId="77777777" w:rsidR="00476ECC" w:rsidRDefault="00476ECC" w:rsidP="00476ECC">
            <w:pPr>
              <w:jc w:val="center"/>
              <w:rPr>
                <w:rFonts w:ascii="Times New Roman" w:eastAsia="Calibri" w:hAnsi="Times New Roman"/>
                <w:sz w:val="20"/>
                <w:szCs w:val="24"/>
              </w:rPr>
            </w:pPr>
            <w:r w:rsidRPr="006E1A2D">
              <w:rPr>
                <w:rFonts w:ascii="Times New Roman" w:eastAsia="Calibri" w:hAnsi="Times New Roman"/>
                <w:sz w:val="20"/>
                <w:szCs w:val="24"/>
              </w:rPr>
              <w:t>«Волшебная глина</w:t>
            </w:r>
            <w:r>
              <w:rPr>
                <w:rFonts w:ascii="Times New Roman" w:eastAsia="Calibri" w:hAnsi="Times New Roman"/>
                <w:sz w:val="20"/>
                <w:szCs w:val="24"/>
              </w:rPr>
              <w:t>»</w:t>
            </w:r>
          </w:p>
          <w:p w14:paraId="18A7E47A" w14:textId="3E0DE51B" w:rsidR="00476ECC" w:rsidRPr="00B6146B" w:rsidRDefault="00476ECC" w:rsidP="00476EC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44CA3659" w14:textId="77777777" w:rsidR="00476EC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proofErr w:type="gramEnd"/>
          </w:p>
          <w:p w14:paraId="7BF4D8DC" w14:textId="494DE5CE" w:rsidR="001330A1" w:rsidRDefault="001330A1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 шк.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7B306721" w14:textId="73073D35" w:rsidR="00476ECC" w:rsidRPr="00C2767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0AF15CE5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68857310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721C7240" w14:textId="3B571F95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117F47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 w:rsidR="00117F47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0-13.</w:t>
            </w:r>
            <w:r w:rsidR="00117F47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0</w:t>
            </w:r>
          </w:p>
          <w:p w14:paraId="626E77B6" w14:textId="77777777" w:rsidR="00476ECC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13.40-14.10</w:t>
            </w:r>
          </w:p>
          <w:p w14:paraId="629C1DA7" w14:textId="4720056A" w:rsidR="00476ECC" w:rsidRPr="007C726D" w:rsidRDefault="00476ECC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14.20-15.00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1A2A7EA4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B490D6D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C95031C" w14:textId="77777777" w:rsidR="00476ECC" w:rsidRPr="007C726D" w:rsidRDefault="00476ECC" w:rsidP="00476ECC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2BA53465" w14:textId="77777777" w:rsidR="00476ECC" w:rsidRPr="00C2767C" w:rsidRDefault="00476ECC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ADE" w:rsidRPr="008B2582" w14:paraId="17895A20" w14:textId="77777777" w:rsidTr="00AF6EED">
        <w:trPr>
          <w:trHeight w:val="455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5B52EBDC" w14:textId="7C7E45E1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172F44FF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Мастерская декоративно прикладного творчества</w:t>
            </w:r>
          </w:p>
          <w:p w14:paraId="0B769799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«Расписная сказка»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5FA27B75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B6146B">
              <w:rPr>
                <w:rFonts w:ascii="Times New Roman" w:hAnsi="Times New Roman"/>
                <w:sz w:val="20"/>
              </w:rPr>
              <w:t>Мамулина</w:t>
            </w:r>
            <w:proofErr w:type="spellEnd"/>
            <w:r w:rsidRPr="00B6146B">
              <w:rPr>
                <w:rFonts w:ascii="Times New Roman" w:hAnsi="Times New Roman"/>
                <w:sz w:val="20"/>
              </w:rPr>
              <w:t xml:space="preserve"> Н.М.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6E08A60D" w14:textId="46E95CC9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F3FDE58" w14:textId="5DEE2451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5041C4DD" w14:textId="41A5257F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9EEA4AE" w14:textId="13F421C1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73306B9E" w14:textId="4E23929D" w:rsidR="004C0ADE" w:rsidRPr="00B71080" w:rsidRDefault="004C0ADE" w:rsidP="00476EC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4CBF541D" w14:textId="5F2C1C08" w:rsidR="004C0ADE" w:rsidRDefault="00DC3D72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17.00-17.40</w:t>
            </w:r>
          </w:p>
          <w:p w14:paraId="239D8662" w14:textId="318FAA58" w:rsidR="00DC3D72" w:rsidRPr="00C2767C" w:rsidRDefault="00DC3D72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17.50-18.30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6D392C59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5674EDD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38788DAC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13.00-13.40</w:t>
            </w:r>
          </w:p>
          <w:p w14:paraId="274949EE" w14:textId="43BB4812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13.50-14.30</w:t>
            </w: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41A5FA8A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ADE" w:rsidRPr="008B2582" w14:paraId="09BC1F1E" w14:textId="77777777" w:rsidTr="00AF6EED">
        <w:trPr>
          <w:trHeight w:val="454"/>
        </w:trPr>
        <w:tc>
          <w:tcPr>
            <w:tcW w:w="540" w:type="dxa"/>
            <w:vMerge/>
          </w:tcPr>
          <w:p w14:paraId="2C4FEECD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188F356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DEBDAF2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C29D4D7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C3B524C" w14:textId="7BD70AED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7-8 лет</w:t>
            </w:r>
          </w:p>
        </w:tc>
        <w:tc>
          <w:tcPr>
            <w:tcW w:w="1134" w:type="dxa"/>
            <w:vAlign w:val="center"/>
          </w:tcPr>
          <w:p w14:paraId="61A2A8D7" w14:textId="77777777" w:rsidR="005E32D9" w:rsidRPr="002652D5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2652D5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1 </w:t>
            </w:r>
            <w:proofErr w:type="spellStart"/>
            <w:r w:rsidRPr="002652D5">
              <w:rPr>
                <w:rFonts w:ascii="Times New Roman" w:hAnsi="Times New Roman"/>
                <w:sz w:val="18"/>
                <w:szCs w:val="18"/>
                <w:highlight w:val="yellow"/>
              </w:rPr>
              <w:t>кл</w:t>
            </w:r>
            <w:proofErr w:type="spellEnd"/>
            <w:r w:rsidRPr="002652D5">
              <w:rPr>
                <w:rFonts w:ascii="Times New Roman" w:hAnsi="Times New Roman"/>
                <w:sz w:val="18"/>
                <w:szCs w:val="18"/>
                <w:highlight w:val="yellow"/>
              </w:rPr>
              <w:t>.</w:t>
            </w:r>
          </w:p>
          <w:p w14:paraId="3AD12C64" w14:textId="2B47194F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52D5">
              <w:rPr>
                <w:rFonts w:ascii="Times New Roman" w:hAnsi="Times New Roman"/>
                <w:sz w:val="18"/>
                <w:szCs w:val="18"/>
                <w:highlight w:val="yellow"/>
              </w:rPr>
              <w:t>220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5A0B8B2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9CC422E" w14:textId="77777777" w:rsidR="004C0ADE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12.00-12.30</w:t>
            </w:r>
          </w:p>
          <w:p w14:paraId="01DA3945" w14:textId="3EA9D2F5" w:rsidR="005E32D9" w:rsidRPr="00C2767C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12.40-13.10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BD3ACD0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755E2CB1" w14:textId="77777777" w:rsidR="005E32D9" w:rsidRDefault="005E32D9" w:rsidP="005E32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12.00-12.30</w:t>
            </w:r>
          </w:p>
          <w:p w14:paraId="72996980" w14:textId="38E5765E" w:rsidR="004C0ADE" w:rsidRPr="00C2767C" w:rsidRDefault="005E32D9" w:rsidP="005E32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12.40-13.10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2713E5A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D71B712" w14:textId="55FAB58F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E89061C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ADE" w:rsidRPr="008B2582" w14:paraId="7B732A5F" w14:textId="77777777" w:rsidTr="00AF6EED">
        <w:trPr>
          <w:trHeight w:val="236"/>
        </w:trPr>
        <w:tc>
          <w:tcPr>
            <w:tcW w:w="540" w:type="dxa"/>
            <w:vMerge/>
          </w:tcPr>
          <w:p w14:paraId="031BB867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97DEDB5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F150BA0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4A8E300" w14:textId="3F6E4256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E3F3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E3F3B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2E3F3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56BE5EB" w14:textId="09E37D14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7-8</w:t>
            </w:r>
            <w:r w:rsidRPr="002E3F3B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657F2290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</w:t>
            </w:r>
            <w:r w:rsidRPr="003511FA">
              <w:rPr>
                <w:rFonts w:ascii="Times New Roman" w:hAnsi="Times New Roman"/>
                <w:sz w:val="18"/>
                <w:szCs w:val="18"/>
              </w:rPr>
              <w:t xml:space="preserve"> шк.</w:t>
            </w:r>
          </w:p>
          <w:p w14:paraId="47605EAF" w14:textId="7E9D88C9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1а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71D3238" w14:textId="719DAA08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61C7599" w14:textId="34A6291C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31072C6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15.30-16.00</w:t>
            </w:r>
          </w:p>
          <w:p w14:paraId="5CD82D98" w14:textId="390FF9F6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16.10-16.40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4F518A7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15.50-16.20</w:t>
            </w:r>
          </w:p>
          <w:p w14:paraId="6C5A1734" w14:textId="39BF80AE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16.30-17.00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73910D0" w14:textId="3B48C440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346DD32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0A094A5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ADE" w:rsidRPr="008B2582" w14:paraId="26E29DB7" w14:textId="77777777" w:rsidTr="00C97363">
        <w:trPr>
          <w:trHeight w:val="454"/>
        </w:trPr>
        <w:tc>
          <w:tcPr>
            <w:tcW w:w="540" w:type="dxa"/>
            <w:vMerge/>
          </w:tcPr>
          <w:p w14:paraId="6254F2C4" w14:textId="5FAD93CD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FF22BF5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88D3F47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FA91BE0" w14:textId="00DAE72A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E3F3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E3F3B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2E3F3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306DE7A" w14:textId="3CF09370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>9-11 лет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A9B2EB1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</w:t>
            </w:r>
            <w:r w:rsidRPr="003511FA">
              <w:rPr>
                <w:rFonts w:ascii="Times New Roman" w:hAnsi="Times New Roman"/>
                <w:sz w:val="18"/>
                <w:szCs w:val="18"/>
              </w:rPr>
              <w:t xml:space="preserve"> шк.</w:t>
            </w:r>
          </w:p>
          <w:p w14:paraId="1991E443" w14:textId="1E6161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1в (ОВЗ)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CEE8E13" w14:textId="21676EF8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00F1F34" w14:textId="77777777" w:rsidR="004C0ADE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15.00-15.30</w:t>
            </w:r>
          </w:p>
          <w:p w14:paraId="36CD1711" w14:textId="2A34C184" w:rsidR="005E32D9" w:rsidRPr="002E3F3B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15.40-16.10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4FAA86F" w14:textId="7ACD73B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E1FC"/>
            <w:vAlign w:val="center"/>
          </w:tcPr>
          <w:p w14:paraId="586B25A9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>14.30-15.00</w:t>
            </w:r>
          </w:p>
          <w:p w14:paraId="4F1CB28B" w14:textId="2190AE92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>15.10-15.40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2691DEA" w14:textId="4890EC7E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5AD61B6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FCFCA6"/>
            <w:vAlign w:val="center"/>
          </w:tcPr>
          <w:p w14:paraId="478A7CCD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ADE" w:rsidRPr="008B2582" w14:paraId="17AD3E1D" w14:textId="77777777" w:rsidTr="00C97363">
        <w:trPr>
          <w:trHeight w:val="454"/>
        </w:trPr>
        <w:tc>
          <w:tcPr>
            <w:tcW w:w="540" w:type="dxa"/>
            <w:vMerge/>
          </w:tcPr>
          <w:p w14:paraId="7019D4C0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A03CFF3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F4D5D0A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F98294B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5F73894" w14:textId="55A4D54F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8-9 лет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99F9334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 шк.</w:t>
            </w:r>
          </w:p>
          <w:p w14:paraId="784247A0" w14:textId="737B3735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2в (ОВЗ)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F212958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6142EF87" w14:textId="1A94F9FA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  <w:p w14:paraId="21C2B85E" w14:textId="3DB3238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627AFB6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B8CB07B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E1FC"/>
            <w:vAlign w:val="center"/>
          </w:tcPr>
          <w:p w14:paraId="5F5B56F1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809C1E3" w14:textId="658E6C30" w:rsidR="004C0ADE" w:rsidRDefault="004C0ADE" w:rsidP="004C0AD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</w:t>
            </w:r>
            <w:r w:rsidR="005E32D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0-13.</w:t>
            </w:r>
            <w:r w:rsidR="005E32D9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E2349EB" w14:textId="73F5185A" w:rsidR="004C0ADE" w:rsidRPr="00C2767C" w:rsidRDefault="005E32D9" w:rsidP="004C0AD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14.00</w:t>
            </w:r>
            <w:r w:rsidR="004C0ADE">
              <w:rPr>
                <w:rFonts w:ascii="Times New Roman" w:hAnsi="Times New Roman"/>
                <w:sz w:val="18"/>
                <w:szCs w:val="18"/>
              </w:rPr>
              <w:t>-</w:t>
            </w:r>
            <w:r w:rsidR="00517145">
              <w:rPr>
                <w:rFonts w:ascii="Times New Roman" w:hAnsi="Times New Roman"/>
                <w:sz w:val="18"/>
                <w:szCs w:val="18"/>
              </w:rPr>
              <w:t>14.30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3AD7AB91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FCFCA6"/>
            <w:vAlign w:val="center"/>
          </w:tcPr>
          <w:p w14:paraId="7EDDA26D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0ADE" w:rsidRPr="008B2582" w14:paraId="0055D516" w14:textId="77777777" w:rsidTr="00AF6EED">
        <w:trPr>
          <w:trHeight w:val="454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6EAD8D7F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131A22C5" w14:textId="77777777" w:rsidR="004C0ADE" w:rsidRPr="007C48C5" w:rsidRDefault="004C0ADE" w:rsidP="00476EC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6CB4AD1D" w14:textId="77777777" w:rsidR="004C0ADE" w:rsidRPr="00B6146B" w:rsidRDefault="004C0ADE" w:rsidP="00476EC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4E545391" w14:textId="77777777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A6231A9" w14:textId="05B4B778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10-11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0AED3351" w14:textId="77777777" w:rsidR="005E32D9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 шк.</w:t>
            </w:r>
          </w:p>
          <w:p w14:paraId="5418119C" w14:textId="6D91BC2E" w:rsidR="004C0ADE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4в(ОВЗ)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3A68791F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54FB5FDF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3447729" w14:textId="77777777" w:rsidR="004C0ADE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13.50-14.20</w:t>
            </w:r>
          </w:p>
          <w:p w14:paraId="4A99BE09" w14:textId="0A0C911F" w:rsidR="005E32D9" w:rsidRPr="002E3F3B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14.30-15.00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071C38D0" w14:textId="77777777" w:rsidR="004C0ADE" w:rsidRPr="002E3F3B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D67543A" w14:textId="77777777" w:rsidR="004C0ADE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12.00-12.30</w:t>
            </w:r>
          </w:p>
          <w:p w14:paraId="60BC395C" w14:textId="68E3ACFE" w:rsidR="005E32D9" w:rsidRPr="00C2767C" w:rsidRDefault="005E32D9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12.40-13.10</w:t>
            </w: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2FF1684C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5B3AF856" w14:textId="77777777" w:rsidR="004C0ADE" w:rsidRPr="00C2767C" w:rsidRDefault="004C0ADE" w:rsidP="00476E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3E2C" w:rsidRPr="008B2582" w14:paraId="62FFACA1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5D4D7561" w14:textId="5F4B8192" w:rsidR="008F3E2C" w:rsidRPr="00B6146B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Pr="00B6146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7F9CE174" w14:textId="77777777" w:rsidR="008F3E2C" w:rsidRPr="007C48C5" w:rsidRDefault="008F3E2C" w:rsidP="008F3E2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Детский эстрадный театр</w:t>
            </w:r>
          </w:p>
          <w:p w14:paraId="40820977" w14:textId="77777777" w:rsidR="008F3E2C" w:rsidRPr="007C48C5" w:rsidRDefault="008F3E2C" w:rsidP="008F3E2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«Бумбараш»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57B1EA7A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6146B">
              <w:rPr>
                <w:rFonts w:ascii="Times New Roman" w:hAnsi="Times New Roman"/>
                <w:color w:val="000000"/>
                <w:sz w:val="20"/>
              </w:rPr>
              <w:t>Глухова Л.С.</w:t>
            </w:r>
          </w:p>
        </w:tc>
        <w:tc>
          <w:tcPr>
            <w:tcW w:w="1275" w:type="dxa"/>
            <w:vAlign w:val="center"/>
          </w:tcPr>
          <w:p w14:paraId="49120A7B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г. об.</w:t>
            </w:r>
          </w:p>
          <w:p w14:paraId="5428F294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классы </w:t>
            </w:r>
          </w:p>
          <w:p w14:paraId="7002F5FF" w14:textId="41EEEA7D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222 школа </w:t>
            </w:r>
          </w:p>
        </w:tc>
        <w:tc>
          <w:tcPr>
            <w:tcW w:w="1134" w:type="dxa"/>
            <w:vAlign w:val="center"/>
          </w:tcPr>
          <w:p w14:paraId="3CA4202A" w14:textId="605362F5" w:rsidR="008F3E2C" w:rsidRPr="003511FA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222 школа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ACCFF30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14.00- 14.40</w:t>
            </w:r>
          </w:p>
          <w:p w14:paraId="7F72ADB7" w14:textId="1566A164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14.40- 15.20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D4A41B6" w14:textId="77777777" w:rsidR="008F3E2C" w:rsidRPr="007E47D6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7E47D6">
              <w:rPr>
                <w:rFonts w:ascii="Times New Roman" w:hAnsi="Times New Roman"/>
                <w:sz w:val="20"/>
              </w:rPr>
              <w:t>14.00- 14.40</w:t>
            </w:r>
          </w:p>
          <w:p w14:paraId="6D7F4A1A" w14:textId="44C7A86D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7D6">
              <w:rPr>
                <w:rFonts w:ascii="Times New Roman" w:hAnsi="Times New Roman"/>
                <w:sz w:val="20"/>
              </w:rPr>
              <w:t>14.40- 15.20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A95381D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14.00- 14.40</w:t>
            </w:r>
          </w:p>
          <w:p w14:paraId="474AB4C4" w14:textId="09967433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14.40- 15.20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18059DA5" w14:textId="6BF47CD3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2A7D7FA3" w14:textId="4BC09F78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B9648A3" w14:textId="088FAEDE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2FEB4"/>
            <w:vAlign w:val="center"/>
          </w:tcPr>
          <w:p w14:paraId="3F6D6670" w14:textId="77777777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3E2C" w:rsidRPr="008B2582" w14:paraId="6FD17A7E" w14:textId="77777777" w:rsidTr="00AF6EED">
        <w:trPr>
          <w:trHeight w:val="454"/>
        </w:trPr>
        <w:tc>
          <w:tcPr>
            <w:tcW w:w="540" w:type="dxa"/>
            <w:vMerge/>
          </w:tcPr>
          <w:p w14:paraId="058E8372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7554F8E" w14:textId="77777777" w:rsidR="008F3E2C" w:rsidRPr="007C48C5" w:rsidRDefault="008F3E2C" w:rsidP="008F3E2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ED9DBB2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F1C3388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>1 г. об.</w:t>
            </w:r>
          </w:p>
          <w:p w14:paraId="57F1C1B8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6- 7 лет </w:t>
            </w:r>
          </w:p>
          <w:p w14:paraId="70A19D76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классы</w:t>
            </w:r>
          </w:p>
          <w:p w14:paraId="6024ED8C" w14:textId="0322AE1C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школа </w:t>
            </w:r>
          </w:p>
        </w:tc>
        <w:tc>
          <w:tcPr>
            <w:tcW w:w="1134" w:type="dxa"/>
            <w:vAlign w:val="center"/>
          </w:tcPr>
          <w:p w14:paraId="03B9F139" w14:textId="52DB194B" w:rsidR="008F3E2C" w:rsidRPr="003511FA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школа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B770804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15.30-16.00</w:t>
            </w:r>
          </w:p>
          <w:p w14:paraId="207B7E49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16.00-16.30</w:t>
            </w:r>
          </w:p>
          <w:p w14:paraId="0F67D7A0" w14:textId="3A6623C5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DC7C648" w14:textId="53CF690E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CA881AC" w14:textId="77777777" w:rsidR="008F3E2C" w:rsidRPr="007E47D6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7E47D6">
              <w:rPr>
                <w:rFonts w:ascii="Times New Roman" w:hAnsi="Times New Roman"/>
                <w:sz w:val="20"/>
              </w:rPr>
              <w:t>15.30-16.00</w:t>
            </w:r>
          </w:p>
          <w:p w14:paraId="140E71A1" w14:textId="27838472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7D6">
              <w:rPr>
                <w:rFonts w:ascii="Times New Roman" w:hAnsi="Times New Roman"/>
                <w:sz w:val="20"/>
              </w:rPr>
              <w:t>16.00-16.30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0929ED2E" w14:textId="7B7CBE89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287CC053" w14:textId="3838DD8D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4EAF5FC" w14:textId="2D6AC398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2FEB4"/>
            <w:vAlign w:val="center"/>
          </w:tcPr>
          <w:p w14:paraId="54EBA979" w14:textId="77777777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3E2C" w:rsidRPr="008B2582" w14:paraId="064BC077" w14:textId="77777777" w:rsidTr="00AF6EED">
        <w:trPr>
          <w:trHeight w:val="454"/>
        </w:trPr>
        <w:tc>
          <w:tcPr>
            <w:tcW w:w="540" w:type="dxa"/>
            <w:vMerge/>
          </w:tcPr>
          <w:p w14:paraId="11BA9E08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F4D5466" w14:textId="77777777" w:rsidR="008F3E2C" w:rsidRPr="007C48C5" w:rsidRDefault="008F3E2C" w:rsidP="008F3E2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4ABAF70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E62497C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1 </w:t>
            </w:r>
            <w:r w:rsidRPr="00BB142D">
              <w:rPr>
                <w:rFonts w:ascii="Times New Roman" w:hAnsi="Times New Roman" w:hint="eastAsia"/>
                <w:sz w:val="20"/>
              </w:rPr>
              <w:t>г</w:t>
            </w:r>
            <w:r w:rsidRPr="00BB142D">
              <w:rPr>
                <w:rFonts w:ascii="Times New Roman" w:hAnsi="Times New Roman"/>
                <w:sz w:val="20"/>
              </w:rPr>
              <w:t xml:space="preserve">. </w:t>
            </w:r>
            <w:r w:rsidRPr="00BB142D">
              <w:rPr>
                <w:rFonts w:ascii="Times New Roman" w:hAnsi="Times New Roman" w:hint="eastAsia"/>
                <w:sz w:val="20"/>
              </w:rPr>
              <w:t>об</w:t>
            </w:r>
            <w:r w:rsidRPr="00BB142D">
              <w:rPr>
                <w:rFonts w:ascii="Times New Roman" w:hAnsi="Times New Roman"/>
                <w:sz w:val="20"/>
              </w:rPr>
              <w:t>.</w:t>
            </w:r>
          </w:p>
          <w:p w14:paraId="5BA9F096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6- 7 </w:t>
            </w:r>
            <w:r w:rsidRPr="00BB142D">
              <w:rPr>
                <w:rFonts w:ascii="Times New Roman" w:hAnsi="Times New Roman" w:hint="eastAsia"/>
                <w:sz w:val="20"/>
              </w:rPr>
              <w:t>лет</w:t>
            </w:r>
            <w:r w:rsidRPr="00BB142D">
              <w:rPr>
                <w:rFonts w:ascii="Times New Roman" w:hAnsi="Times New Roman"/>
                <w:sz w:val="20"/>
              </w:rPr>
              <w:t xml:space="preserve"> </w:t>
            </w:r>
          </w:p>
          <w:p w14:paraId="217FA2D4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классы</w:t>
            </w:r>
          </w:p>
          <w:p w14:paraId="1976221F" w14:textId="38966DEA" w:rsidR="008F3E2C" w:rsidRPr="00EA4777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</w:t>
            </w:r>
            <w:r w:rsidRPr="00BB142D">
              <w:rPr>
                <w:rFonts w:ascii="Times New Roman" w:hAnsi="Times New Roman" w:hint="eastAsia"/>
                <w:sz w:val="20"/>
              </w:rPr>
              <w:t>школа</w:t>
            </w:r>
          </w:p>
        </w:tc>
        <w:tc>
          <w:tcPr>
            <w:tcW w:w="1134" w:type="dxa"/>
            <w:vAlign w:val="center"/>
          </w:tcPr>
          <w:p w14:paraId="6407CF35" w14:textId="696FBBC9" w:rsidR="008F3E2C" w:rsidRPr="003511FA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</w:t>
            </w:r>
            <w:r w:rsidRPr="00BB142D">
              <w:rPr>
                <w:rFonts w:ascii="Times New Roman" w:hAnsi="Times New Roman" w:hint="eastAsia"/>
                <w:sz w:val="20"/>
              </w:rPr>
              <w:t>школа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6F5227D" w14:textId="77777777" w:rsidR="008F3E2C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16.40.-17.10</w:t>
            </w:r>
          </w:p>
          <w:p w14:paraId="1AA51D31" w14:textId="2538ED74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17.10-17.40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B5D9AB8" w14:textId="0CFF4AF9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9665141" w14:textId="77777777" w:rsidR="00001A8F" w:rsidRDefault="00001A8F" w:rsidP="00001A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16.40.-17.10</w:t>
            </w:r>
          </w:p>
          <w:p w14:paraId="61056E57" w14:textId="2547F16C" w:rsidR="008F3E2C" w:rsidRPr="00C2767C" w:rsidRDefault="00001A8F" w:rsidP="00001A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17.10-17.40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866F638" w14:textId="6DCC62FB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11008A6E" w14:textId="19D1D62D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CCB4765" w14:textId="2EAB0D8C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2FEB4"/>
            <w:vAlign w:val="center"/>
          </w:tcPr>
          <w:p w14:paraId="7D7ED8B0" w14:textId="77777777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F3E2C" w:rsidRPr="008B2582" w14:paraId="51C337A4" w14:textId="77777777" w:rsidTr="00AF6EED">
        <w:trPr>
          <w:trHeight w:val="454"/>
        </w:trPr>
        <w:tc>
          <w:tcPr>
            <w:tcW w:w="540" w:type="dxa"/>
            <w:vMerge/>
          </w:tcPr>
          <w:p w14:paraId="4FF1553E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86015C5" w14:textId="77777777" w:rsidR="008F3E2C" w:rsidRPr="007C48C5" w:rsidRDefault="008F3E2C" w:rsidP="008F3E2C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9301623" w14:textId="77777777" w:rsidR="008F3E2C" w:rsidRPr="00B6146B" w:rsidRDefault="008F3E2C" w:rsidP="008F3E2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6AE4481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1 </w:t>
            </w:r>
            <w:r w:rsidRPr="00BB142D">
              <w:rPr>
                <w:rFonts w:ascii="Times New Roman" w:hAnsi="Times New Roman" w:hint="eastAsia"/>
                <w:sz w:val="20"/>
              </w:rPr>
              <w:t>г</w:t>
            </w:r>
            <w:r w:rsidRPr="00BB142D">
              <w:rPr>
                <w:rFonts w:ascii="Times New Roman" w:hAnsi="Times New Roman"/>
                <w:sz w:val="20"/>
              </w:rPr>
              <w:t xml:space="preserve">. </w:t>
            </w:r>
            <w:r w:rsidRPr="00BB142D">
              <w:rPr>
                <w:rFonts w:ascii="Times New Roman" w:hAnsi="Times New Roman" w:hint="eastAsia"/>
                <w:sz w:val="20"/>
              </w:rPr>
              <w:t>об</w:t>
            </w:r>
            <w:r w:rsidRPr="00BB142D">
              <w:rPr>
                <w:rFonts w:ascii="Times New Roman" w:hAnsi="Times New Roman"/>
                <w:sz w:val="20"/>
              </w:rPr>
              <w:t>.</w:t>
            </w:r>
          </w:p>
          <w:p w14:paraId="5686DA16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6- 7 </w:t>
            </w:r>
            <w:r w:rsidRPr="00BB142D">
              <w:rPr>
                <w:rFonts w:ascii="Times New Roman" w:hAnsi="Times New Roman" w:hint="eastAsia"/>
                <w:sz w:val="20"/>
              </w:rPr>
              <w:t>лет</w:t>
            </w:r>
            <w:r w:rsidRPr="00BB142D">
              <w:rPr>
                <w:rFonts w:ascii="Times New Roman" w:hAnsi="Times New Roman"/>
                <w:sz w:val="20"/>
              </w:rPr>
              <w:t xml:space="preserve"> </w:t>
            </w:r>
          </w:p>
          <w:p w14:paraId="0E6953F0" w14:textId="77777777" w:rsidR="008F3E2C" w:rsidRPr="00BB142D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классы</w:t>
            </w:r>
          </w:p>
          <w:p w14:paraId="64CE0206" w14:textId="79C5DEC6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</w:t>
            </w:r>
            <w:r w:rsidRPr="00BB142D">
              <w:rPr>
                <w:rFonts w:ascii="Times New Roman" w:hAnsi="Times New Roman" w:hint="eastAsia"/>
                <w:sz w:val="20"/>
              </w:rPr>
              <w:t>школа</w:t>
            </w:r>
          </w:p>
        </w:tc>
        <w:tc>
          <w:tcPr>
            <w:tcW w:w="1134" w:type="dxa"/>
            <w:vAlign w:val="center"/>
          </w:tcPr>
          <w:p w14:paraId="4E307AB1" w14:textId="1FE9104B" w:rsidR="008F3E2C" w:rsidRPr="003511FA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</w:t>
            </w:r>
            <w:r w:rsidRPr="00BB142D">
              <w:rPr>
                <w:rFonts w:ascii="Times New Roman" w:hAnsi="Times New Roman" w:hint="eastAsia"/>
                <w:sz w:val="20"/>
              </w:rPr>
              <w:t>школа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4DFC253" w14:textId="77777777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2A983F4" w14:textId="77777777" w:rsidR="008F3E2C" w:rsidRPr="007E47D6" w:rsidRDefault="008F3E2C" w:rsidP="008F3E2C">
            <w:pPr>
              <w:jc w:val="center"/>
              <w:rPr>
                <w:rFonts w:ascii="Times New Roman" w:hAnsi="Times New Roman"/>
                <w:sz w:val="20"/>
              </w:rPr>
            </w:pPr>
            <w:r w:rsidRPr="007E47D6">
              <w:rPr>
                <w:rFonts w:ascii="Times New Roman" w:hAnsi="Times New Roman"/>
                <w:sz w:val="20"/>
              </w:rPr>
              <w:t>15.30-16.00</w:t>
            </w:r>
          </w:p>
          <w:p w14:paraId="072EC4D2" w14:textId="0C37F439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7D6">
              <w:rPr>
                <w:rFonts w:ascii="Times New Roman" w:hAnsi="Times New Roman"/>
                <w:sz w:val="20"/>
              </w:rPr>
              <w:t>16.00-16.30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8415786" w14:textId="540588A9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DC78219" w14:textId="7BB924DA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19D6F1CB" w14:textId="3DD7EA7D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606C432" w14:textId="77777777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2FEB4"/>
            <w:vAlign w:val="center"/>
          </w:tcPr>
          <w:p w14:paraId="2CA1AEFF" w14:textId="77777777" w:rsidR="008F3E2C" w:rsidRPr="00C2767C" w:rsidRDefault="008F3E2C" w:rsidP="008F3E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767AB733" w14:textId="77777777" w:rsidTr="00AF6EED">
        <w:trPr>
          <w:trHeight w:val="454"/>
        </w:trPr>
        <w:tc>
          <w:tcPr>
            <w:tcW w:w="540" w:type="dxa"/>
            <w:vMerge/>
          </w:tcPr>
          <w:p w14:paraId="56988267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3CF7E17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A24F593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EC9B5BB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1 </w:t>
            </w:r>
            <w:r w:rsidRPr="00BB142D">
              <w:rPr>
                <w:rFonts w:ascii="Times New Roman" w:hAnsi="Times New Roman" w:hint="eastAsia"/>
                <w:sz w:val="20"/>
              </w:rPr>
              <w:t>г</w:t>
            </w:r>
            <w:r w:rsidRPr="00BB142D">
              <w:rPr>
                <w:rFonts w:ascii="Times New Roman" w:hAnsi="Times New Roman"/>
                <w:sz w:val="20"/>
              </w:rPr>
              <w:t xml:space="preserve">. </w:t>
            </w:r>
            <w:r w:rsidRPr="00BB142D">
              <w:rPr>
                <w:rFonts w:ascii="Times New Roman" w:hAnsi="Times New Roman" w:hint="eastAsia"/>
                <w:sz w:val="20"/>
              </w:rPr>
              <w:t>об</w:t>
            </w:r>
            <w:r w:rsidRPr="00BB142D">
              <w:rPr>
                <w:rFonts w:ascii="Times New Roman" w:hAnsi="Times New Roman"/>
                <w:sz w:val="20"/>
              </w:rPr>
              <w:t>.</w:t>
            </w:r>
          </w:p>
          <w:p w14:paraId="3B4D9250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6- 7 </w:t>
            </w:r>
            <w:r w:rsidRPr="00BB142D">
              <w:rPr>
                <w:rFonts w:ascii="Times New Roman" w:hAnsi="Times New Roman" w:hint="eastAsia"/>
                <w:sz w:val="20"/>
              </w:rPr>
              <w:t>лет</w:t>
            </w:r>
            <w:r w:rsidRPr="00BB142D">
              <w:rPr>
                <w:rFonts w:ascii="Times New Roman" w:hAnsi="Times New Roman"/>
                <w:sz w:val="20"/>
              </w:rPr>
              <w:t xml:space="preserve"> </w:t>
            </w:r>
          </w:p>
          <w:p w14:paraId="29F2D690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классы</w:t>
            </w:r>
          </w:p>
          <w:p w14:paraId="36EDCB3D" w14:textId="641E216F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</w:t>
            </w:r>
            <w:r w:rsidRPr="00BB142D">
              <w:rPr>
                <w:rFonts w:ascii="Times New Roman" w:hAnsi="Times New Roman" w:hint="eastAsia"/>
                <w:sz w:val="20"/>
              </w:rPr>
              <w:t>школа</w:t>
            </w:r>
          </w:p>
        </w:tc>
        <w:tc>
          <w:tcPr>
            <w:tcW w:w="1134" w:type="dxa"/>
            <w:vAlign w:val="center"/>
          </w:tcPr>
          <w:p w14:paraId="5B9ABDE6" w14:textId="72F59855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 xml:space="preserve">222 </w:t>
            </w:r>
            <w:r w:rsidRPr="00BB142D">
              <w:rPr>
                <w:rFonts w:ascii="Times New Roman" w:hAnsi="Times New Roman" w:hint="eastAsia"/>
                <w:sz w:val="20"/>
              </w:rPr>
              <w:t>школа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A73F91E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5091673" w14:textId="77777777" w:rsidR="00001A8F" w:rsidRDefault="00001A8F" w:rsidP="00001A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16.40.-17.10</w:t>
            </w:r>
          </w:p>
          <w:p w14:paraId="2E28E890" w14:textId="38AEFDE3" w:rsidR="00861497" w:rsidRPr="007E47D6" w:rsidRDefault="00001A8F" w:rsidP="00001A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17.10-17.40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26EAF08" w14:textId="73589FB9" w:rsidR="00861497" w:rsidRPr="005A17F8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B3DB42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293410F5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D7B5EF8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2FEB4"/>
            <w:vAlign w:val="center"/>
          </w:tcPr>
          <w:p w14:paraId="10F73360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435B49AD" w14:textId="77777777" w:rsidTr="00AF6EED">
        <w:trPr>
          <w:trHeight w:val="454"/>
        </w:trPr>
        <w:tc>
          <w:tcPr>
            <w:tcW w:w="540" w:type="dxa"/>
            <w:vMerge/>
          </w:tcPr>
          <w:p w14:paraId="2AC7F7D8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47BEBF7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1183C0C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66073F0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BB142D">
              <w:rPr>
                <w:rFonts w:ascii="Times New Roman" w:hAnsi="Times New Roman"/>
                <w:sz w:val="20"/>
              </w:rPr>
              <w:t xml:space="preserve"> г. об.</w:t>
            </w:r>
          </w:p>
          <w:p w14:paraId="09C45F9F" w14:textId="3D4C75E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>7-15 лет</w:t>
            </w:r>
          </w:p>
        </w:tc>
        <w:tc>
          <w:tcPr>
            <w:tcW w:w="1134" w:type="dxa"/>
            <w:vAlign w:val="center"/>
          </w:tcPr>
          <w:p w14:paraId="4D950046" w14:textId="1447E11F" w:rsidR="00861497" w:rsidRPr="003511FA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>111 кабинет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8384908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2569C4F" w14:textId="1B2D5456" w:rsidR="00861497" w:rsidRPr="00C2767C" w:rsidRDefault="00861497" w:rsidP="00001A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FB76BD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AB0516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793078E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1887485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>10.00-10.40</w:t>
            </w:r>
          </w:p>
          <w:p w14:paraId="539BC3A9" w14:textId="4AEAED0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BB142D">
              <w:rPr>
                <w:rFonts w:ascii="Times New Roman" w:hAnsi="Times New Roman"/>
                <w:sz w:val="20"/>
              </w:rPr>
              <w:t>10.40–11.20</w:t>
            </w:r>
          </w:p>
        </w:tc>
        <w:tc>
          <w:tcPr>
            <w:tcW w:w="1286" w:type="dxa"/>
            <w:shd w:val="clear" w:color="auto" w:fill="F2FEB4"/>
            <w:vAlign w:val="center"/>
          </w:tcPr>
          <w:p w14:paraId="19AE00A4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6395CA08" w14:textId="77777777" w:rsidTr="00AF6EED">
        <w:trPr>
          <w:trHeight w:val="70"/>
        </w:trPr>
        <w:tc>
          <w:tcPr>
            <w:tcW w:w="540" w:type="dxa"/>
            <w:tcBorders>
              <w:top w:val="single" w:sz="12" w:space="0" w:color="000000"/>
              <w:bottom w:val="single" w:sz="12" w:space="0" w:color="000000"/>
            </w:tcBorders>
          </w:tcPr>
          <w:p w14:paraId="6767DBF8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tcBorders>
              <w:top w:val="single" w:sz="12" w:space="0" w:color="000000"/>
              <w:bottom w:val="single" w:sz="12" w:space="0" w:color="000000"/>
            </w:tcBorders>
          </w:tcPr>
          <w:p w14:paraId="166E9A0E" w14:textId="284EECC6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20"/>
              </w:rPr>
              <w:t>Детская студия мультипликации «КЛАССНО! СНЯТО!»</w:t>
            </w:r>
          </w:p>
        </w:tc>
        <w:tc>
          <w:tcPr>
            <w:tcW w:w="1721" w:type="dxa"/>
            <w:tcBorders>
              <w:top w:val="single" w:sz="12" w:space="0" w:color="000000"/>
              <w:bottom w:val="single" w:sz="12" w:space="0" w:color="000000"/>
            </w:tcBorders>
          </w:tcPr>
          <w:p w14:paraId="2C18C036" w14:textId="62061213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6146B">
              <w:rPr>
                <w:rFonts w:ascii="Times New Roman" w:hAnsi="Times New Roman"/>
                <w:color w:val="000000"/>
                <w:sz w:val="20"/>
              </w:rPr>
              <w:t>Глухова Л.С.</w:t>
            </w:r>
          </w:p>
        </w:tc>
        <w:tc>
          <w:tcPr>
            <w:tcW w:w="1275" w:type="dxa"/>
            <w:vAlign w:val="center"/>
          </w:tcPr>
          <w:p w14:paraId="33C0CC31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BB142D">
              <w:rPr>
                <w:rFonts w:ascii="Times New Roman" w:hAnsi="Times New Roman"/>
                <w:sz w:val="20"/>
              </w:rPr>
              <w:t xml:space="preserve"> г. об.</w:t>
            </w:r>
          </w:p>
          <w:p w14:paraId="4C92A924" w14:textId="06664A6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>7-15 лет</w:t>
            </w:r>
          </w:p>
        </w:tc>
        <w:tc>
          <w:tcPr>
            <w:tcW w:w="1134" w:type="dxa"/>
            <w:vAlign w:val="center"/>
          </w:tcPr>
          <w:p w14:paraId="316F9588" w14:textId="7F01CD56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142D">
              <w:rPr>
                <w:rFonts w:ascii="Times New Roman" w:hAnsi="Times New Roman"/>
                <w:sz w:val="20"/>
              </w:rPr>
              <w:t>111 кабинет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0C858E0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106546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ADFE04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9AB27B4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661F1B8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C9280CC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>11.30- 12.10</w:t>
            </w:r>
          </w:p>
          <w:p w14:paraId="2B63E8BB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12.2</w:t>
            </w:r>
            <w:r w:rsidRPr="00BB142D">
              <w:rPr>
                <w:rFonts w:ascii="Times New Roman" w:hAnsi="Times New Roman"/>
                <w:sz w:val="20"/>
              </w:rPr>
              <w:t>0-</w:t>
            </w:r>
            <w:r>
              <w:rPr>
                <w:rFonts w:ascii="Times New Roman" w:hAnsi="Times New Roman"/>
                <w:sz w:val="20"/>
              </w:rPr>
              <w:t>13</w:t>
            </w:r>
            <w:r w:rsidRPr="00BB142D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BB142D">
              <w:rPr>
                <w:rFonts w:ascii="Times New Roman" w:hAnsi="Times New Roman"/>
                <w:sz w:val="20"/>
              </w:rPr>
              <w:t>0</w:t>
            </w:r>
          </w:p>
          <w:p w14:paraId="32E41784" w14:textId="77777777" w:rsidR="00861497" w:rsidRPr="00BB142D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B142D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BB142D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BB142D">
              <w:rPr>
                <w:rFonts w:ascii="Times New Roman" w:hAnsi="Times New Roman"/>
                <w:sz w:val="20"/>
              </w:rPr>
              <w:t>0-13.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BB142D">
              <w:rPr>
                <w:rFonts w:ascii="Times New Roman" w:hAnsi="Times New Roman"/>
                <w:sz w:val="20"/>
              </w:rPr>
              <w:t>0</w:t>
            </w:r>
          </w:p>
          <w:p w14:paraId="526FDC8A" w14:textId="7366E4A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BB142D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BB142D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BB142D">
              <w:rPr>
                <w:rFonts w:ascii="Times New Roman" w:hAnsi="Times New Roman"/>
                <w:sz w:val="20"/>
              </w:rPr>
              <w:t>0-14.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BB142D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86" w:type="dxa"/>
            <w:shd w:val="clear" w:color="auto" w:fill="F2FEB4"/>
            <w:vAlign w:val="center"/>
          </w:tcPr>
          <w:p w14:paraId="286C737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47C3F5F9" w14:textId="77777777" w:rsidTr="00AF6EED">
        <w:trPr>
          <w:trHeight w:val="70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7167A524" w14:textId="6EA27C43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 w:rsidRPr="00B6146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30375C6D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Мастерская декоративно-</w:t>
            </w:r>
          </w:p>
          <w:p w14:paraId="56E18F4C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прикладного творчества</w:t>
            </w:r>
          </w:p>
          <w:p w14:paraId="26433E50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«Капитошка»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7CBA4585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B6146B">
              <w:rPr>
                <w:rFonts w:ascii="Times New Roman" w:hAnsi="Times New Roman"/>
                <w:sz w:val="20"/>
              </w:rPr>
              <w:t>Моргачёва</w:t>
            </w:r>
            <w:proofErr w:type="spellEnd"/>
            <w:r w:rsidRPr="00B6146B">
              <w:rPr>
                <w:rFonts w:ascii="Times New Roman" w:hAnsi="Times New Roman"/>
                <w:sz w:val="20"/>
              </w:rPr>
              <w:t xml:space="preserve"> Л.А.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4EBFAC9C" w14:textId="7730C15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D2804CE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3FCE8497" w14:textId="3671AA4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 шк., 2б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70C170F1" w14:textId="5371432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 шк.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0B075F57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14.00-14.30</w:t>
            </w:r>
          </w:p>
          <w:p w14:paraId="4816B075" w14:textId="5B00741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14.40-15.10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2016DB29" w14:textId="52F9FA0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A083692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14.00-14.30</w:t>
            </w:r>
          </w:p>
          <w:p w14:paraId="27E28917" w14:textId="7822287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14.40-15.10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1F8FFC44" w14:textId="6B0FAA02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71CD73B3" w14:textId="517794F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1DC804D" w14:textId="0C78702C" w:rsidR="00861497" w:rsidRPr="00C2767C" w:rsidRDefault="00861497" w:rsidP="0086149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333307EE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0CA62D4" w14:textId="77777777" w:rsidTr="00AF6EED">
        <w:trPr>
          <w:trHeight w:val="426"/>
        </w:trPr>
        <w:tc>
          <w:tcPr>
            <w:tcW w:w="540" w:type="dxa"/>
            <w:vMerge/>
          </w:tcPr>
          <w:p w14:paraId="077B1604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8083A99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EBCBA54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C05A205" w14:textId="7F295D0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24BF55F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640E560B" w14:textId="6C7B630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 шк.,1а</w:t>
            </w:r>
          </w:p>
        </w:tc>
        <w:tc>
          <w:tcPr>
            <w:tcW w:w="1134" w:type="dxa"/>
            <w:vAlign w:val="center"/>
          </w:tcPr>
          <w:p w14:paraId="1507D6B7" w14:textId="0334A8E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7018A34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15.20-15.50</w:t>
            </w:r>
          </w:p>
          <w:p w14:paraId="68C4E17A" w14:textId="1F845CF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75EB2EB" w14:textId="1641995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BAD1215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15.20-15.50</w:t>
            </w:r>
          </w:p>
          <w:p w14:paraId="4702A10F" w14:textId="599B679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16.00-16.30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1F5BCE4" w14:textId="33EE2CE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B5C4402" w14:textId="5AF9963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DA9C32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4B076C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06EB344C" w14:textId="77777777" w:rsidTr="00AF6EED">
        <w:trPr>
          <w:trHeight w:val="426"/>
        </w:trPr>
        <w:tc>
          <w:tcPr>
            <w:tcW w:w="540" w:type="dxa"/>
            <w:vMerge/>
          </w:tcPr>
          <w:p w14:paraId="7DF19981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89ADEAD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85D7395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7EDA81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 г. об.</w:t>
            </w:r>
          </w:p>
          <w:p w14:paraId="3357021B" w14:textId="34C70F4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7-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2427E1B7" w14:textId="4CE6C343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 шк., 1а, в</w:t>
            </w:r>
          </w:p>
        </w:tc>
        <w:tc>
          <w:tcPr>
            <w:tcW w:w="1134" w:type="dxa"/>
            <w:vAlign w:val="center"/>
          </w:tcPr>
          <w:p w14:paraId="290AE101" w14:textId="7531263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166ADB2" w14:textId="39E24CB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352B1B9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13.00-13.30</w:t>
            </w:r>
          </w:p>
          <w:p w14:paraId="1678AE99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13.40-14.10</w:t>
            </w:r>
          </w:p>
          <w:p w14:paraId="7B224054" w14:textId="2ECED36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14.20-14.50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C0ADF55" w14:textId="6A9222EC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7826B3C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FCC4C95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BA2E83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3B44C9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595612BF" w14:textId="77777777" w:rsidTr="00AF6EED">
        <w:trPr>
          <w:trHeight w:val="426"/>
        </w:trPr>
        <w:tc>
          <w:tcPr>
            <w:tcW w:w="540" w:type="dxa"/>
            <w:vMerge/>
          </w:tcPr>
          <w:p w14:paraId="758B9B6C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7D67E71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ABD606F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13C0CCF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 г. об.</w:t>
            </w:r>
          </w:p>
          <w:p w14:paraId="37C4398A" w14:textId="1770823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7-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5E2962AE" w14:textId="50B8F4C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 1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б,в</w:t>
            </w:r>
            <w:proofErr w:type="gramEnd"/>
          </w:p>
        </w:tc>
        <w:tc>
          <w:tcPr>
            <w:tcW w:w="1134" w:type="dxa"/>
            <w:vAlign w:val="center"/>
          </w:tcPr>
          <w:p w14:paraId="74BB9DAD" w14:textId="39939FC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C9CE856" w14:textId="6F644A9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A8A1A1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F16A416" w14:textId="758F35E9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FCC2681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13.00-13.30</w:t>
            </w:r>
          </w:p>
          <w:p w14:paraId="35EE1295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13.40-14.10</w:t>
            </w:r>
          </w:p>
          <w:p w14:paraId="52A1DCBF" w14:textId="094BB14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14.20-14.50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69E75D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81C570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243AD2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6E84B07A" w14:textId="77777777" w:rsidTr="00AF6EED">
        <w:trPr>
          <w:trHeight w:val="426"/>
        </w:trPr>
        <w:tc>
          <w:tcPr>
            <w:tcW w:w="540" w:type="dxa"/>
            <w:vMerge/>
          </w:tcPr>
          <w:p w14:paraId="6A8FA94C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45EB1E3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FDB0CCE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6A6ABC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8735A4" w14:textId="1319072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10-11 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лет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21C99D" w14:textId="4234216F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202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4F376FD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16.50-17.30</w:t>
            </w:r>
          </w:p>
          <w:p w14:paraId="0A4081C0" w14:textId="6B28B5A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17.40-18.20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7BE640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AE1BA49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16.50-17.30</w:t>
            </w:r>
          </w:p>
          <w:p w14:paraId="0E0FA8F3" w14:textId="70B464BF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17.40-18.20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09D12E4C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E8F594B" w14:textId="77777777" w:rsidR="00861497" w:rsidRDefault="00861497" w:rsidP="00861497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15.00-15.40</w:t>
            </w:r>
          </w:p>
          <w:p w14:paraId="38E9E00B" w14:textId="3DCD0A4E" w:rsidR="00861497" w:rsidRPr="00C2767C" w:rsidRDefault="00861497" w:rsidP="00861497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15.50-16.30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F44D5F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ED0777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39925F38" w14:textId="77777777" w:rsidTr="00AF6EED">
        <w:trPr>
          <w:trHeight w:val="426"/>
        </w:trPr>
        <w:tc>
          <w:tcPr>
            <w:tcW w:w="540" w:type="dxa"/>
            <w:vMerge/>
          </w:tcPr>
          <w:p w14:paraId="53E1DAC9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A932132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96D3C48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3BBB9AE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EAE43B7" w14:textId="55253DC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12-13 лет</w:t>
            </w:r>
          </w:p>
        </w:tc>
        <w:tc>
          <w:tcPr>
            <w:tcW w:w="1134" w:type="dxa"/>
            <w:vAlign w:val="center"/>
          </w:tcPr>
          <w:p w14:paraId="4E6887BD" w14:textId="543595BA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B2C49B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0C8992C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0AA46099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  <w:p w14:paraId="0D147BC0" w14:textId="4D0B374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17.10-17.50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5DC23CE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2DD83A8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67109CAB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  <w:p w14:paraId="4956725F" w14:textId="035747C2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17.10-17.50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46E8CDE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01ED8C4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A6ED94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39BB19E2" w14:textId="77777777" w:rsidTr="00AF6EED">
        <w:trPr>
          <w:trHeight w:val="426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2B2B83AA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3F66DC49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681DB9F4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28202F69" w14:textId="722AAE4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773B2E3" w14:textId="03EB13D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9-10 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0CA281DD" w14:textId="0A77250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202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515CB521" w14:textId="6C65E6E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63DEFD1B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  <w:p w14:paraId="6C9D9584" w14:textId="44B8102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18.50-19.30</w:t>
            </w: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747DE3AF" w14:textId="68A5626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4C72C793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  <w:p w14:paraId="1C949ECC" w14:textId="6A5F1EF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18.50-19.30</w:t>
            </w: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245F7701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16.50-17.30</w:t>
            </w:r>
          </w:p>
          <w:p w14:paraId="0C9CB315" w14:textId="7D652FF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17.40-18.20</w:t>
            </w: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28EDE3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6DF060B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70A666F0" w14:textId="77777777" w:rsidTr="00AF6EED">
        <w:trPr>
          <w:trHeight w:val="231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43B58B77" w14:textId="30A397B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 w:rsidRPr="00B6146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26B4253B" w14:textId="1A4FDE9B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Мастерская декоративно-прикладного творчества</w:t>
            </w:r>
          </w:p>
          <w:p w14:paraId="68050978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«Фантазия»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244933E9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B6146B">
              <w:rPr>
                <w:rFonts w:ascii="Times New Roman" w:hAnsi="Times New Roman"/>
                <w:sz w:val="20"/>
              </w:rPr>
              <w:t>Быкова С.Е.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42580E4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513E3DB" w14:textId="5654438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8-10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0718FCB6" w14:textId="3FCE939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310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64A395C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1437109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43AB019A" w14:textId="1F85095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269437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4DC31755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08B92069" w14:textId="5062E67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11D05B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171A98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50809A25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500E9F94" w14:textId="77777777" w:rsidTr="00AF6EED">
        <w:trPr>
          <w:trHeight w:val="454"/>
        </w:trPr>
        <w:tc>
          <w:tcPr>
            <w:tcW w:w="540" w:type="dxa"/>
            <w:vMerge/>
          </w:tcPr>
          <w:p w14:paraId="3AC7FBCD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513AFA1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F458A40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252E81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92C9263" w14:textId="62BED21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11-13 лет</w:t>
            </w:r>
          </w:p>
        </w:tc>
        <w:tc>
          <w:tcPr>
            <w:tcW w:w="1134" w:type="dxa"/>
            <w:vAlign w:val="center"/>
          </w:tcPr>
          <w:p w14:paraId="0DF8A5CD" w14:textId="02ABA92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310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28D14D0" w14:textId="35F3D7B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D30C4E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17.10-17-50</w:t>
            </w:r>
          </w:p>
          <w:p w14:paraId="4964267C" w14:textId="52FF22B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225425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0E4B5D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17.10-17-50</w:t>
            </w:r>
          </w:p>
          <w:p w14:paraId="7176241F" w14:textId="01215C7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C54A2D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5F7C30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D01FB3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AC9EB92" w14:textId="77777777" w:rsidTr="00AF6EED">
        <w:trPr>
          <w:trHeight w:val="454"/>
        </w:trPr>
        <w:tc>
          <w:tcPr>
            <w:tcW w:w="540" w:type="dxa"/>
            <w:vMerge/>
          </w:tcPr>
          <w:p w14:paraId="5C0CD8B1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3E1D5AA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9CED305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68C2EAF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34B1D7B" w14:textId="4BC720C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14-16 лет</w:t>
            </w:r>
          </w:p>
        </w:tc>
        <w:tc>
          <w:tcPr>
            <w:tcW w:w="1134" w:type="dxa"/>
            <w:vAlign w:val="center"/>
          </w:tcPr>
          <w:p w14:paraId="23B6E6CE" w14:textId="7300D9A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310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7E41245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202955E8" w14:textId="039DDC4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CD166B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A1759F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76A166DB" w14:textId="4CE2527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8F3CD1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1823F8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0887F4F3" w14:textId="1CCBDC8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2CCC3B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47C976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E9133FB" w14:textId="77777777" w:rsidTr="00AF6EED">
        <w:trPr>
          <w:trHeight w:val="454"/>
        </w:trPr>
        <w:tc>
          <w:tcPr>
            <w:tcW w:w="540" w:type="dxa"/>
            <w:vMerge/>
          </w:tcPr>
          <w:p w14:paraId="4F5EF1A4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86903DD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FC5DC40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6B0AAF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D9E313E" w14:textId="19ED6AE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12-16 лет</w:t>
            </w:r>
          </w:p>
        </w:tc>
        <w:tc>
          <w:tcPr>
            <w:tcW w:w="1134" w:type="dxa"/>
            <w:vAlign w:val="center"/>
          </w:tcPr>
          <w:p w14:paraId="08D3CD8D" w14:textId="414C300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310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3D839F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17.10-17-50</w:t>
            </w:r>
          </w:p>
          <w:p w14:paraId="40814C46" w14:textId="29350D3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B580028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3494900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17.10-17-50</w:t>
            </w:r>
          </w:p>
          <w:p w14:paraId="4D46A43E" w14:textId="5D828A8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A17C6D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6709CBCA" w14:textId="0C7515E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DDBF4B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A475B94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F705950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auto"/>
            </w:tcBorders>
          </w:tcPr>
          <w:p w14:paraId="576E7F8B" w14:textId="476C5B83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  <w:r w:rsidRPr="00B6146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auto"/>
            </w:tcBorders>
          </w:tcPr>
          <w:p w14:paraId="451FD3E2" w14:textId="0E8BAE08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Студия эстрадного пения «Мечта»</w:t>
            </w:r>
          </w:p>
        </w:tc>
        <w:tc>
          <w:tcPr>
            <w:tcW w:w="1721" w:type="dxa"/>
            <w:vMerge w:val="restart"/>
            <w:tcBorders>
              <w:top w:val="single" w:sz="12" w:space="0" w:color="auto"/>
            </w:tcBorders>
          </w:tcPr>
          <w:p w14:paraId="4BA272F7" w14:textId="77777777" w:rsidR="00861497" w:rsidRPr="00CD2765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6146B">
              <w:rPr>
                <w:rFonts w:ascii="Times New Roman" w:hAnsi="Times New Roman"/>
                <w:color w:val="000000"/>
                <w:sz w:val="20"/>
              </w:rPr>
              <w:t>Шиманская Е.Е.</w:t>
            </w:r>
          </w:p>
          <w:p w14:paraId="405C2DE0" w14:textId="77777777" w:rsidR="00861497" w:rsidRPr="00CD2765" w:rsidRDefault="00861497" w:rsidP="00861497">
            <w:pPr>
              <w:rPr>
                <w:rFonts w:ascii="Times New Roman" w:hAnsi="Times New Roman"/>
                <w:color w:val="000000"/>
                <w:sz w:val="20"/>
              </w:rPr>
            </w:pPr>
          </w:p>
          <w:p w14:paraId="71105D84" w14:textId="315B6548" w:rsidR="00861497" w:rsidRPr="006E1A2D" w:rsidRDefault="00861497" w:rsidP="00861497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0FDDD2E0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BE077AF" w14:textId="523D2C6A" w:rsidR="00861497" w:rsidRPr="00272FED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7-8 лет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D5C2941" w14:textId="35C520A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3A74A54" w14:textId="1082B90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351A">
              <w:rPr>
                <w:rFonts w:ascii="Times New Roman" w:hAnsi="Times New Roman"/>
                <w:sz w:val="20"/>
              </w:rPr>
              <w:t> </w:t>
            </w:r>
            <w:r w:rsidRPr="00F36F64">
              <w:rPr>
                <w:rFonts w:ascii="Times New Roman" w:hAnsi="Times New Roman"/>
                <w:sz w:val="18"/>
                <w:szCs w:val="18"/>
              </w:rPr>
              <w:t>18.40-19.10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BE4D5" w:themeFill="accent2" w:themeFillTint="33"/>
            <w:vAlign w:val="center"/>
          </w:tcPr>
          <w:p w14:paraId="63DB3654" w14:textId="27B06ED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6BC02F19" w14:textId="0E27D51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10BE">
              <w:rPr>
                <w:rFonts w:ascii="Times New Roman" w:hAnsi="Times New Roman"/>
                <w:sz w:val="18"/>
                <w:szCs w:val="18"/>
              </w:rPr>
              <w:t>18.40-19.10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FE1FC"/>
            <w:vAlign w:val="center"/>
          </w:tcPr>
          <w:p w14:paraId="46DBB237" w14:textId="4A0B1EF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  <w:shd w:val="clear" w:color="auto" w:fill="DEEAF6" w:themeFill="accent5" w:themeFillTint="33"/>
            <w:vAlign w:val="center"/>
          </w:tcPr>
          <w:p w14:paraId="7550C39D" w14:textId="683CF422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7CAAC" w:themeFill="accent2" w:themeFillTint="66"/>
            <w:vAlign w:val="center"/>
          </w:tcPr>
          <w:p w14:paraId="366D63D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FCFCA6"/>
            <w:vAlign w:val="center"/>
          </w:tcPr>
          <w:p w14:paraId="1D9CB24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30769AC" w14:textId="77777777" w:rsidTr="00AF6EED">
        <w:trPr>
          <w:trHeight w:val="470"/>
        </w:trPr>
        <w:tc>
          <w:tcPr>
            <w:tcW w:w="540" w:type="dxa"/>
            <w:vMerge/>
          </w:tcPr>
          <w:p w14:paraId="19339367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AAA8A6A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B8D06F6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AD5DB8C" w14:textId="152A56F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C50C7E8" w14:textId="5E183A8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8-9 лет</w:t>
            </w:r>
          </w:p>
        </w:tc>
        <w:tc>
          <w:tcPr>
            <w:tcW w:w="1134" w:type="dxa"/>
            <w:vAlign w:val="center"/>
          </w:tcPr>
          <w:p w14:paraId="2212067F" w14:textId="51BAEF8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8641B69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AA351A"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sz w:val="20"/>
              </w:rPr>
              <w:t>17.00-17.40</w:t>
            </w:r>
          </w:p>
          <w:p w14:paraId="288FE93D" w14:textId="5659219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702">
              <w:rPr>
                <w:rFonts w:ascii="Times New Roman" w:hAnsi="Times New Roman"/>
                <w:sz w:val="18"/>
                <w:szCs w:val="18"/>
              </w:rPr>
              <w:t>17.50-18.30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D738231" w14:textId="0B4A68E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351A">
              <w:rPr>
                <w:rFonts w:ascii="Times New Roman" w:hAnsi="Times New Roman"/>
                <w:sz w:val="20"/>
              </w:rPr>
              <w:t> </w:t>
            </w:r>
          </w:p>
          <w:p w14:paraId="33F39E5B" w14:textId="71EC720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BF101ED" w14:textId="77777777" w:rsidR="00861497" w:rsidRPr="00AD10BE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AA351A">
              <w:rPr>
                <w:rFonts w:ascii="Times New Roman" w:hAnsi="Times New Roman"/>
                <w:sz w:val="20"/>
              </w:rPr>
              <w:t> </w:t>
            </w:r>
            <w:r w:rsidRPr="00AD10BE">
              <w:rPr>
                <w:rFonts w:ascii="Times New Roman" w:hAnsi="Times New Roman"/>
                <w:sz w:val="20"/>
              </w:rPr>
              <w:t>17.00-17.40</w:t>
            </w:r>
          </w:p>
          <w:p w14:paraId="240ED0B1" w14:textId="37E39C4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10BE">
              <w:rPr>
                <w:rFonts w:ascii="Times New Roman" w:hAnsi="Times New Roman"/>
                <w:sz w:val="20"/>
              </w:rPr>
              <w:t>17.50-18.30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6768E2A7" w14:textId="6808160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DCBFE07" w14:textId="0F1FCBB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5DD38D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22D9A7CF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70FC632A" w14:textId="77777777" w:rsidTr="00AF6EED">
        <w:trPr>
          <w:trHeight w:val="454"/>
        </w:trPr>
        <w:tc>
          <w:tcPr>
            <w:tcW w:w="540" w:type="dxa"/>
            <w:vMerge/>
          </w:tcPr>
          <w:p w14:paraId="0791FA53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63CFB7A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C882912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2A2D8F6" w14:textId="444A3942" w:rsidR="00861497" w:rsidRPr="00C04702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04702">
              <w:rPr>
                <w:rFonts w:ascii="Times New Roman" w:hAnsi="Times New Roman" w:hint="eastAsia"/>
                <w:sz w:val="18"/>
                <w:szCs w:val="18"/>
              </w:rPr>
              <w:t>г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>.</w:t>
            </w:r>
            <w:r w:rsidRPr="00C04702">
              <w:rPr>
                <w:rFonts w:ascii="Times New Roman" w:hAnsi="Times New Roman" w:hint="eastAsia"/>
                <w:sz w:val="18"/>
                <w:szCs w:val="18"/>
              </w:rPr>
              <w:t>об</w:t>
            </w:r>
            <w:proofErr w:type="spellEnd"/>
            <w:r w:rsidRPr="00C04702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E9C88C2" w14:textId="0BED983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10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702">
              <w:rPr>
                <w:rFonts w:ascii="Times New Roman" w:hAnsi="Times New Roman" w:hint="eastAsia"/>
                <w:sz w:val="18"/>
                <w:szCs w:val="18"/>
              </w:rPr>
              <w:t>лет</w:t>
            </w:r>
          </w:p>
        </w:tc>
        <w:tc>
          <w:tcPr>
            <w:tcW w:w="1134" w:type="dxa"/>
            <w:vAlign w:val="center"/>
          </w:tcPr>
          <w:p w14:paraId="16373FA3" w14:textId="11470812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702"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 w:rsidRPr="00C04702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0470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94C2A35" w14:textId="77777777" w:rsidR="00861497" w:rsidRPr="00C04702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702">
              <w:rPr>
                <w:rFonts w:ascii="Times New Roman" w:hAnsi="Times New Roman"/>
                <w:sz w:val="18"/>
                <w:szCs w:val="18"/>
              </w:rPr>
              <w:t>16.00–16.40</w:t>
            </w:r>
          </w:p>
          <w:p w14:paraId="60911CCA" w14:textId="49FBE8D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702">
              <w:rPr>
                <w:rFonts w:ascii="Times New Roman" w:hAnsi="Times New Roman"/>
                <w:sz w:val="18"/>
                <w:szCs w:val="18"/>
              </w:rPr>
              <w:t>(</w:t>
            </w:r>
            <w:r w:rsidRPr="00C04702">
              <w:rPr>
                <w:rFonts w:ascii="Times New Roman" w:hAnsi="Times New Roman" w:hint="eastAsia"/>
                <w:sz w:val="18"/>
                <w:szCs w:val="18"/>
              </w:rPr>
              <w:t>инд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C04702">
              <w:rPr>
                <w:rFonts w:ascii="Times New Roman" w:hAnsi="Times New Roman" w:hint="eastAsia"/>
                <w:sz w:val="18"/>
                <w:szCs w:val="18"/>
              </w:rPr>
              <w:t>зан</w:t>
            </w:r>
            <w:proofErr w:type="spellEnd"/>
            <w:r w:rsidRPr="00C04702">
              <w:rPr>
                <w:rFonts w:ascii="Times New Roman" w:hAnsi="Times New Roman"/>
                <w:sz w:val="18"/>
                <w:szCs w:val="18"/>
              </w:rPr>
              <w:t>-</w:t>
            </w:r>
            <w:r w:rsidRPr="00C04702">
              <w:rPr>
                <w:rFonts w:ascii="Times New Roman" w:hAnsi="Times New Roman" w:hint="eastAsia"/>
                <w:sz w:val="18"/>
                <w:szCs w:val="18"/>
              </w:rPr>
              <w:t>е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A0A63A6" w14:textId="0049C23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7A3D80C" w14:textId="77777777" w:rsidR="00861497" w:rsidRPr="008654EF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AA351A">
              <w:rPr>
                <w:rFonts w:ascii="Times New Roman" w:hAnsi="Times New Roman"/>
                <w:sz w:val="20"/>
              </w:rPr>
              <w:t> </w:t>
            </w:r>
            <w:r w:rsidRPr="008654EF">
              <w:rPr>
                <w:rFonts w:ascii="Times New Roman" w:hAnsi="Times New Roman"/>
                <w:sz w:val="20"/>
              </w:rPr>
              <w:t>16.00–16.40</w:t>
            </w:r>
          </w:p>
          <w:p w14:paraId="3B9DB138" w14:textId="63A429A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54EF">
              <w:rPr>
                <w:rFonts w:ascii="Times New Roman" w:hAnsi="Times New Roman"/>
                <w:sz w:val="20"/>
              </w:rPr>
              <w:t>(</w:t>
            </w:r>
            <w:r w:rsidRPr="008654EF">
              <w:rPr>
                <w:rFonts w:ascii="Times New Roman" w:hAnsi="Times New Roman" w:hint="eastAsia"/>
                <w:sz w:val="20"/>
              </w:rPr>
              <w:t>инд</w:t>
            </w:r>
            <w:r w:rsidRPr="008654EF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8654EF">
              <w:rPr>
                <w:rFonts w:ascii="Times New Roman" w:hAnsi="Times New Roman" w:hint="eastAsia"/>
                <w:sz w:val="20"/>
              </w:rPr>
              <w:t>зан</w:t>
            </w:r>
            <w:proofErr w:type="spellEnd"/>
            <w:r w:rsidRPr="008654EF">
              <w:rPr>
                <w:rFonts w:ascii="Times New Roman" w:hAnsi="Times New Roman"/>
                <w:sz w:val="20"/>
              </w:rPr>
              <w:t>-</w:t>
            </w:r>
            <w:r w:rsidRPr="008654EF">
              <w:rPr>
                <w:rFonts w:ascii="Times New Roman" w:hAnsi="Times New Roman" w:hint="eastAsia"/>
                <w:sz w:val="20"/>
              </w:rPr>
              <w:t>е</w:t>
            </w:r>
            <w:r w:rsidRPr="008654E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BA489FC" w14:textId="28AC37F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EE4BD0C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624E5DD0" w14:textId="1C2EEF7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(инд.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зан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-е)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371E98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418A845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22D85AD4" w14:textId="77777777" w:rsidTr="00AF6EED">
        <w:trPr>
          <w:trHeight w:val="454"/>
        </w:trPr>
        <w:tc>
          <w:tcPr>
            <w:tcW w:w="540" w:type="dxa"/>
            <w:vMerge/>
          </w:tcPr>
          <w:p w14:paraId="5ED024EA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2250C7B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25CC4F8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6D898AD" w14:textId="3579A3E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BFD225B" w14:textId="4F20DE6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091BC2BF" w14:textId="1ADFAC7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1E907A9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AA351A">
              <w:rPr>
                <w:rFonts w:ascii="Times New Roman" w:hAnsi="Times New Roman"/>
                <w:sz w:val="20"/>
              </w:rPr>
              <w:t>19.20–20.00</w:t>
            </w:r>
          </w:p>
          <w:p w14:paraId="090ACA05" w14:textId="33D7A67A" w:rsidR="00861497" w:rsidRPr="00813BB1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инд. </w:t>
            </w:r>
            <w:proofErr w:type="spellStart"/>
            <w:r>
              <w:rPr>
                <w:rFonts w:ascii="Times New Roman" w:hAnsi="Times New Roman"/>
                <w:sz w:val="20"/>
              </w:rPr>
              <w:t>зан</w:t>
            </w:r>
            <w:proofErr w:type="spellEnd"/>
            <w:r>
              <w:rPr>
                <w:rFonts w:ascii="Times New Roman" w:hAnsi="Times New Roman"/>
                <w:sz w:val="20"/>
              </w:rPr>
              <w:t>-е)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DF4D0DE" w14:textId="601FE1F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DA6E4F5" w14:textId="77777777" w:rsidR="00861497" w:rsidRPr="008654EF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AA351A">
              <w:rPr>
                <w:rFonts w:ascii="Times New Roman" w:hAnsi="Times New Roman"/>
                <w:sz w:val="20"/>
              </w:rPr>
              <w:t> </w:t>
            </w:r>
            <w:r w:rsidRPr="008654EF">
              <w:rPr>
                <w:rFonts w:ascii="Times New Roman" w:hAnsi="Times New Roman"/>
                <w:sz w:val="20"/>
              </w:rPr>
              <w:t>19.20–20.00</w:t>
            </w:r>
          </w:p>
          <w:p w14:paraId="33FDD78D" w14:textId="76AA672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54EF">
              <w:rPr>
                <w:rFonts w:ascii="Times New Roman" w:hAnsi="Times New Roman"/>
                <w:sz w:val="20"/>
              </w:rPr>
              <w:t>(</w:t>
            </w:r>
            <w:r w:rsidRPr="008654EF">
              <w:rPr>
                <w:rFonts w:ascii="Times New Roman" w:hAnsi="Times New Roman" w:hint="eastAsia"/>
                <w:sz w:val="20"/>
              </w:rPr>
              <w:t>инд</w:t>
            </w:r>
            <w:r w:rsidRPr="008654EF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8654EF">
              <w:rPr>
                <w:rFonts w:ascii="Times New Roman" w:hAnsi="Times New Roman" w:hint="eastAsia"/>
                <w:sz w:val="20"/>
              </w:rPr>
              <w:t>зан</w:t>
            </w:r>
            <w:proofErr w:type="spellEnd"/>
            <w:r w:rsidRPr="008654EF">
              <w:rPr>
                <w:rFonts w:ascii="Times New Roman" w:hAnsi="Times New Roman"/>
                <w:sz w:val="20"/>
              </w:rPr>
              <w:t>-</w:t>
            </w:r>
            <w:r w:rsidRPr="008654EF">
              <w:rPr>
                <w:rFonts w:ascii="Times New Roman" w:hAnsi="Times New Roman" w:hint="eastAsia"/>
                <w:sz w:val="20"/>
              </w:rPr>
              <w:t>е</w:t>
            </w:r>
            <w:r w:rsidRPr="008654E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C42FC4A" w14:textId="1942A793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0D561FA" w14:textId="74692B0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51C650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D5D642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728463B" w14:textId="77777777" w:rsidTr="00AF6EED">
        <w:trPr>
          <w:trHeight w:val="454"/>
        </w:trPr>
        <w:tc>
          <w:tcPr>
            <w:tcW w:w="540" w:type="dxa"/>
            <w:vMerge/>
          </w:tcPr>
          <w:p w14:paraId="365D255C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E6F0042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369A28A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069BA00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3.г.об.</w:t>
            </w:r>
          </w:p>
          <w:p w14:paraId="368D7BAC" w14:textId="3F1F3818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10-11 лет</w:t>
            </w:r>
          </w:p>
        </w:tc>
        <w:tc>
          <w:tcPr>
            <w:tcW w:w="1134" w:type="dxa"/>
            <w:vAlign w:val="center"/>
          </w:tcPr>
          <w:p w14:paraId="6CCE52EB" w14:textId="2AC9945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24FEE9E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A9C3AD9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17.00-17.40</w:t>
            </w:r>
          </w:p>
          <w:p w14:paraId="0F81F6F2" w14:textId="2DD58AD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17.50-18.30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7EB69B3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C7A3863" w14:textId="77777777" w:rsidR="00861497" w:rsidRPr="00123C00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123C00">
              <w:rPr>
                <w:rFonts w:ascii="Times New Roman" w:hAnsi="Times New Roman"/>
                <w:sz w:val="20"/>
              </w:rPr>
              <w:t>17.00-17.40</w:t>
            </w:r>
          </w:p>
          <w:p w14:paraId="6D42ABF3" w14:textId="67D1EDF4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123C00">
              <w:rPr>
                <w:rFonts w:ascii="Times New Roman" w:hAnsi="Times New Roman"/>
                <w:sz w:val="20"/>
              </w:rPr>
              <w:t>17.50-18.30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1CB84C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7B0ED80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9943E5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0D6280A3" w14:textId="77777777" w:rsidTr="00AF6EED">
        <w:trPr>
          <w:trHeight w:val="454"/>
        </w:trPr>
        <w:tc>
          <w:tcPr>
            <w:tcW w:w="540" w:type="dxa"/>
            <w:vMerge/>
          </w:tcPr>
          <w:p w14:paraId="1BCF0557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00C9D24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EF5534F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8935BEB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489C077" w14:textId="505B9734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12-13 лет</w:t>
            </w:r>
          </w:p>
        </w:tc>
        <w:tc>
          <w:tcPr>
            <w:tcW w:w="1134" w:type="dxa"/>
            <w:vAlign w:val="center"/>
          </w:tcPr>
          <w:p w14:paraId="03A942A4" w14:textId="682E235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6E43E8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6FB5704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18.40-19.20</w:t>
            </w:r>
          </w:p>
          <w:p w14:paraId="142FC2D9" w14:textId="310FC60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19.20-20.00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752AEB7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36D9818D" w14:textId="77777777" w:rsidR="00861497" w:rsidRPr="00123C00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123C00">
              <w:rPr>
                <w:rFonts w:ascii="Times New Roman" w:hAnsi="Times New Roman"/>
                <w:sz w:val="20"/>
              </w:rPr>
              <w:t>18.40-19.20</w:t>
            </w:r>
          </w:p>
          <w:p w14:paraId="0A055895" w14:textId="514BD3DD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123C00">
              <w:rPr>
                <w:rFonts w:ascii="Times New Roman" w:hAnsi="Times New Roman"/>
                <w:sz w:val="20"/>
              </w:rPr>
              <w:t>19.20-20.00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A24052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2E6656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BCD487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4CCB4904" w14:textId="77777777" w:rsidTr="00AF6EED">
        <w:trPr>
          <w:trHeight w:val="454"/>
        </w:trPr>
        <w:tc>
          <w:tcPr>
            <w:tcW w:w="540" w:type="dxa"/>
            <w:vMerge/>
          </w:tcPr>
          <w:p w14:paraId="076CB53C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07180CE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D676003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D210151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1DB32A0" w14:textId="152AF0B6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13-15 лет</w:t>
            </w:r>
          </w:p>
        </w:tc>
        <w:tc>
          <w:tcPr>
            <w:tcW w:w="1134" w:type="dxa"/>
            <w:vAlign w:val="center"/>
          </w:tcPr>
          <w:p w14:paraId="2131EE4E" w14:textId="7A8AF89E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38FF96F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560DBA9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FD7AF0C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063323B" w14:textId="77777777" w:rsidR="00861497" w:rsidRPr="00123C00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1FE035A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16.00-16.40</w:t>
            </w:r>
          </w:p>
          <w:p w14:paraId="088AD73B" w14:textId="3B5BAEB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16.50-17.30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16FA51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31D0EB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7FE949AA" w14:textId="77777777" w:rsidTr="00AF6EED">
        <w:trPr>
          <w:trHeight w:val="454"/>
        </w:trPr>
        <w:tc>
          <w:tcPr>
            <w:tcW w:w="540" w:type="dxa"/>
            <w:vMerge/>
          </w:tcPr>
          <w:p w14:paraId="66DDD9C5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7F838AD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8A32415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85A8B57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5AC0E4C" w14:textId="1D5A065D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13-15 лет</w:t>
            </w:r>
          </w:p>
        </w:tc>
        <w:tc>
          <w:tcPr>
            <w:tcW w:w="1134" w:type="dxa"/>
            <w:vAlign w:val="center"/>
          </w:tcPr>
          <w:p w14:paraId="14AD5D31" w14:textId="3C64FB7B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307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9DCE3A3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A15BEF5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F4B6F34" w14:textId="77777777" w:rsidR="00861497" w:rsidRPr="00AA351A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BF6128F" w14:textId="77777777" w:rsidR="00861497" w:rsidRPr="00123C00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49845AA9" w14:textId="77777777" w:rsidR="00861497" w:rsidRPr="00CB62DF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B62DF">
              <w:rPr>
                <w:rFonts w:ascii="Times New Roman" w:hAnsi="Times New Roman"/>
                <w:sz w:val="18"/>
                <w:szCs w:val="18"/>
              </w:rPr>
              <w:t>17.40-18.20</w:t>
            </w:r>
          </w:p>
          <w:p w14:paraId="7A32A461" w14:textId="7596F1D0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B62DF">
              <w:rPr>
                <w:rFonts w:ascii="Times New Roman" w:hAnsi="Times New Roman"/>
                <w:sz w:val="18"/>
                <w:szCs w:val="18"/>
              </w:rPr>
              <w:t>18.30-19.10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3D9126E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9A4BCB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790C8A97" w14:textId="77777777" w:rsidTr="00AF6EED">
        <w:trPr>
          <w:trHeight w:val="454"/>
        </w:trPr>
        <w:tc>
          <w:tcPr>
            <w:tcW w:w="540" w:type="dxa"/>
            <w:vMerge/>
          </w:tcPr>
          <w:p w14:paraId="7DDBB616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0E5542A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8DAB7EF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1C14348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9CF1C38" w14:textId="1162EB4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10-11 лет</w:t>
            </w:r>
          </w:p>
        </w:tc>
        <w:tc>
          <w:tcPr>
            <w:tcW w:w="1134" w:type="dxa"/>
            <w:vAlign w:val="center"/>
          </w:tcPr>
          <w:p w14:paraId="497A8CB9" w14:textId="656C76B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D758320" w14:textId="7D2074B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D025A06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13.00-13.40</w:t>
            </w:r>
          </w:p>
          <w:p w14:paraId="20344E60" w14:textId="1B56E23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13-50-14.30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1AF7425" w14:textId="7948381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8301FD3" w14:textId="77777777" w:rsidR="00861497" w:rsidRPr="00123C00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3C00">
              <w:rPr>
                <w:rFonts w:ascii="Times New Roman" w:hAnsi="Times New Roman"/>
                <w:sz w:val="18"/>
                <w:szCs w:val="18"/>
              </w:rPr>
              <w:t>13.00-13.40</w:t>
            </w:r>
          </w:p>
          <w:p w14:paraId="13077CEC" w14:textId="5941AA1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3C00">
              <w:rPr>
                <w:rFonts w:ascii="Times New Roman" w:hAnsi="Times New Roman"/>
                <w:sz w:val="18"/>
                <w:szCs w:val="18"/>
              </w:rPr>
              <w:t>13-50-14.30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150162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86F3E7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EBB788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5D998076" w14:textId="77777777" w:rsidTr="00AF6EED">
        <w:trPr>
          <w:trHeight w:val="454"/>
        </w:trPr>
        <w:tc>
          <w:tcPr>
            <w:tcW w:w="540" w:type="dxa"/>
            <w:vMerge/>
          </w:tcPr>
          <w:p w14:paraId="04A2FE4B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C024122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D89B6E6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1164E0D" w14:textId="4E0776A6" w:rsidR="00861497" w:rsidRPr="00C04702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04702">
              <w:rPr>
                <w:rFonts w:ascii="Times New Roman" w:hAnsi="Times New Roman" w:hint="eastAsia"/>
                <w:sz w:val="18"/>
                <w:szCs w:val="18"/>
              </w:rPr>
              <w:t>г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>.</w:t>
            </w:r>
            <w:r w:rsidRPr="00C04702">
              <w:rPr>
                <w:rFonts w:ascii="Times New Roman" w:hAnsi="Times New Roman" w:hint="eastAsia"/>
                <w:sz w:val="18"/>
                <w:szCs w:val="18"/>
              </w:rPr>
              <w:t>об</w:t>
            </w:r>
            <w:proofErr w:type="spellEnd"/>
            <w:r w:rsidRPr="00C04702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9BAFFB7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702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0470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702">
              <w:rPr>
                <w:rFonts w:ascii="Times New Roman" w:hAnsi="Times New Roman" w:hint="eastAsia"/>
                <w:sz w:val="18"/>
                <w:szCs w:val="18"/>
              </w:rPr>
              <w:t>лет</w:t>
            </w:r>
          </w:p>
          <w:p w14:paraId="273A9802" w14:textId="2CA3A86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E64159" w14:textId="37467C7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702">
              <w:rPr>
                <w:rFonts w:ascii="Times New Roman" w:hAnsi="Times New Roman"/>
                <w:sz w:val="18"/>
                <w:szCs w:val="18"/>
              </w:rPr>
              <w:t>225 шк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565A4C9" w14:textId="77870562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8601BC3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14.40-15.20</w:t>
            </w:r>
          </w:p>
          <w:p w14:paraId="376F885D" w14:textId="258C0E7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CCF2D5A" w14:textId="4D0EEA2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214E952" w14:textId="77777777" w:rsidR="00861497" w:rsidRPr="00123C00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3C00">
              <w:rPr>
                <w:rFonts w:ascii="Times New Roman" w:hAnsi="Times New Roman"/>
                <w:sz w:val="18"/>
                <w:szCs w:val="18"/>
              </w:rPr>
              <w:t>14.40-15.20</w:t>
            </w:r>
          </w:p>
          <w:p w14:paraId="430BC02B" w14:textId="7747AE8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3C00"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4D80FB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FE0582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CA33E4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1139A711" w14:textId="77777777" w:rsidTr="00AF6EED">
        <w:trPr>
          <w:trHeight w:val="454"/>
        </w:trPr>
        <w:tc>
          <w:tcPr>
            <w:tcW w:w="540" w:type="dxa"/>
            <w:vMerge/>
          </w:tcPr>
          <w:p w14:paraId="2E152E93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DA8954A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 w:val="restart"/>
          </w:tcPr>
          <w:p w14:paraId="5E820342" w14:textId="77777777" w:rsidR="00861497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47743A8F" w14:textId="597AFE7E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Кочеткова И.В.</w:t>
            </w:r>
          </w:p>
        </w:tc>
        <w:tc>
          <w:tcPr>
            <w:tcW w:w="1275" w:type="dxa"/>
            <w:vAlign w:val="center"/>
          </w:tcPr>
          <w:p w14:paraId="4448D3BD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C48EAA" w14:textId="3CC3F2D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0F75165" w14:textId="1CF243DA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63104CFD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FA7A8A" w14:textId="38EFD02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63BDAB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E2E43FB" w14:textId="77777777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BFEDCA" w14:textId="54C636B2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</w:t>
            </w:r>
            <w:r w:rsidR="00AE6739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0-16.</w:t>
            </w:r>
            <w:r w:rsidR="00AE673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3142B5D6" w14:textId="5CB5C30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</w:t>
            </w:r>
            <w:r w:rsidR="00AE673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0-17.</w:t>
            </w:r>
            <w:r w:rsidR="00AE6739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746A948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CD9277E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1CCDBA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B14399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1F2231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503FE2C4" w14:textId="77777777" w:rsidTr="00AF6EED">
        <w:trPr>
          <w:trHeight w:val="454"/>
        </w:trPr>
        <w:tc>
          <w:tcPr>
            <w:tcW w:w="540" w:type="dxa"/>
            <w:vMerge/>
          </w:tcPr>
          <w:p w14:paraId="44BB8D71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A2DEEA2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F289ABC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BEF878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3C50EFD" w14:textId="0F302563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49DCE0F1" w14:textId="48883CF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9AE6002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1A5FA20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FAB6411" w14:textId="6325193C" w:rsidR="00861497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</w:t>
            </w:r>
            <w:r w:rsidR="00AE673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0-16</w:t>
            </w:r>
            <w:r w:rsidR="00AE6739">
              <w:rPr>
                <w:rFonts w:ascii="Times New Roman" w:hAnsi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07798FD2" w14:textId="7847C0D3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</w:t>
            </w:r>
            <w:r w:rsidR="00AE6739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0-</w:t>
            </w:r>
            <w:r w:rsidR="00AE6739">
              <w:rPr>
                <w:rFonts w:ascii="Times New Roman" w:hAnsi="Times New Roman"/>
                <w:sz w:val="18"/>
                <w:szCs w:val="18"/>
              </w:rPr>
              <w:t>16.50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5D8F17DF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593A2C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BD85AD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62122C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6E7B772B" w14:textId="77777777" w:rsidTr="00AF6EED">
        <w:trPr>
          <w:trHeight w:val="157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34E48CC0" w14:textId="0CA771C1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3EF86C14" w14:textId="46C851C0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sz w:val="20"/>
                <w:szCs w:val="24"/>
              </w:rPr>
              <w:t>Мастерская коммуникативного творчества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5B571C4C" w14:textId="14497D66" w:rsidR="00861497" w:rsidRPr="00551B51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Востокова Л.В.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37E57211" w14:textId="377B34B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7855C393" w14:textId="14A9219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0D3CD099" w14:textId="5CDD159B" w:rsidR="001E6D81" w:rsidRPr="00C2767C" w:rsidRDefault="001E6D81" w:rsidP="0003476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711B2A29" w14:textId="09B6517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3A2D6A05" w14:textId="0CBFC13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7B4916DB" w14:textId="49729CF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3DFED5FB" w14:textId="7D26AA58" w:rsidR="00861497" w:rsidRPr="00C2767C" w:rsidRDefault="00861497" w:rsidP="0003476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463D2E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349FB8A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5A73A966" w14:textId="77777777" w:rsidTr="00AF6EED">
        <w:trPr>
          <w:trHeight w:val="125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66F6EDFB" w14:textId="77777777" w:rsidR="00861497" w:rsidRPr="00B6146B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2A1493D8" w14:textId="77777777" w:rsidR="00861497" w:rsidRPr="007C48C5" w:rsidRDefault="00861497" w:rsidP="00861497">
            <w:pPr>
              <w:ind w:left="-113" w:right="-99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7278A141" w14:textId="77777777" w:rsidR="00861497" w:rsidRPr="00551B51" w:rsidRDefault="00861497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22587F09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8CF2803" w14:textId="380E339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5E3EB60F" w14:textId="3D4F0BEB" w:rsidR="00861497" w:rsidRPr="00C2767C" w:rsidRDefault="001E6D81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 шк.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26DB356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25D20E7C" w14:textId="77777777" w:rsidR="00861497" w:rsidRDefault="001E6D81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12.00-12.40</w:t>
            </w:r>
          </w:p>
          <w:p w14:paraId="429D06CA" w14:textId="4A4358A8" w:rsidR="001E6D81" w:rsidRPr="00C2767C" w:rsidRDefault="001E6D81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12.50-13.30 </w:t>
            </w: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D1A40B6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6B1EA62C" w14:textId="77777777" w:rsidR="001E6D81" w:rsidRDefault="001E6D81" w:rsidP="001E6D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12.00-12.40</w:t>
            </w:r>
          </w:p>
          <w:p w14:paraId="13314AFB" w14:textId="11D9CF8B" w:rsidR="00861497" w:rsidRPr="00C2767C" w:rsidRDefault="001E6D81" w:rsidP="001E6D8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12.50-13.30</w:t>
            </w: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5162FE3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F37F3DB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4092CA9C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0205DB2D" w14:textId="77777777" w:rsidTr="00AF6EED">
        <w:trPr>
          <w:trHeight w:val="454"/>
        </w:trPr>
        <w:tc>
          <w:tcPr>
            <w:tcW w:w="16170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296108D" w14:textId="3362C478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C48C5">
              <w:rPr>
                <w:rFonts w:ascii="Times New Roman" w:hAnsi="Times New Roman"/>
                <w:b/>
                <w:bCs/>
                <w:szCs w:val="24"/>
              </w:rPr>
              <w:t>ФИЗКУЛЬТУРНО-СПОРТИВНАЯ НАПРАВЛЕННОСТЬ</w:t>
            </w:r>
          </w:p>
        </w:tc>
      </w:tr>
      <w:tr w:rsidR="005A3633" w:rsidRPr="008B2582" w14:paraId="22EB94AB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35B5FAD5" w14:textId="47668240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Pr="008B2582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014EC891" w14:textId="77777777" w:rsidR="005A3633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14:paraId="21647AAD" w14:textId="2B5F47B6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proofErr w:type="spellStart"/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Фикультурно</w:t>
            </w:r>
            <w:proofErr w:type="spellEnd"/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-спортивная секция</w:t>
            </w:r>
          </w:p>
          <w:p w14:paraId="26C2F94B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«Аэробика»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126442B1" w14:textId="77777777" w:rsidR="005A3633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20E27FCD" w14:textId="30539ABE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8B2582">
              <w:rPr>
                <w:rFonts w:ascii="Times New Roman" w:hAnsi="Times New Roman"/>
                <w:color w:val="000000"/>
                <w:sz w:val="20"/>
              </w:rPr>
              <w:t>Смогунова</w:t>
            </w:r>
            <w:proofErr w:type="spellEnd"/>
            <w:r w:rsidRPr="008B2582">
              <w:rPr>
                <w:rFonts w:ascii="Times New Roman" w:hAnsi="Times New Roman"/>
                <w:color w:val="000000"/>
                <w:sz w:val="20"/>
              </w:rPr>
              <w:t xml:space="preserve"> Г.Б.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00A91E6C" w14:textId="01F5280F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949C6C6" w14:textId="721FF68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6-9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7E5B8E24" w14:textId="0F97DCEA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207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52FB63E7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  <w:p w14:paraId="1968F0B8" w14:textId="59699F64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18.40-19.20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69E77D36" w14:textId="4414B0EB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243E63D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  <w:p w14:paraId="70BB6D8F" w14:textId="01E4541B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18.40-19.20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2F7B4E27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18.00-18.40</w:t>
            </w:r>
          </w:p>
          <w:p w14:paraId="61670B32" w14:textId="2871FD70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18.40-19.20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9256DEE" w14:textId="1610AFC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3BF72B76" w14:textId="48BB3063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144B2C34" w14:textId="1FA1DD61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3633" w:rsidRPr="008B2582" w14:paraId="286ABEB3" w14:textId="77777777" w:rsidTr="00AF6EED">
        <w:trPr>
          <w:trHeight w:val="454"/>
        </w:trPr>
        <w:tc>
          <w:tcPr>
            <w:tcW w:w="540" w:type="dxa"/>
            <w:vMerge/>
          </w:tcPr>
          <w:p w14:paraId="42B32C6D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EBC364C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57C069B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320DC21" w14:textId="07170D45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2CE3B89" w14:textId="235C5694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-14 лет</w:t>
            </w:r>
          </w:p>
        </w:tc>
        <w:tc>
          <w:tcPr>
            <w:tcW w:w="1134" w:type="dxa"/>
            <w:vAlign w:val="center"/>
          </w:tcPr>
          <w:p w14:paraId="0CCEA168" w14:textId="558A503D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207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6F029F9" w14:textId="77777777" w:rsidR="005A3633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16.30-17.10</w:t>
            </w:r>
          </w:p>
          <w:p w14:paraId="6E12D3D1" w14:textId="2E741C9D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17.10-17.50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6A66036" w14:textId="77777777" w:rsidR="005A3633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16.30-17.10</w:t>
            </w:r>
          </w:p>
          <w:p w14:paraId="6354EC3D" w14:textId="47C5EA2F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17.10-17.50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BF7CEFB" w14:textId="2E58611E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EB5DC80" w14:textId="77777777" w:rsidR="005A3633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16.30-17.10</w:t>
            </w:r>
          </w:p>
          <w:p w14:paraId="7CCC3F75" w14:textId="71D8E2A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D4F8A9E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16.00-16.40</w:t>
            </w:r>
          </w:p>
          <w:p w14:paraId="42AB6842" w14:textId="30ABA4D2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16.40-17.20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4CB9673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15797E3" w14:textId="2337681D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3633" w:rsidRPr="008B2582" w14:paraId="3A8C5C41" w14:textId="77777777" w:rsidTr="00AF6EED">
        <w:trPr>
          <w:trHeight w:val="198"/>
        </w:trPr>
        <w:tc>
          <w:tcPr>
            <w:tcW w:w="540" w:type="dxa"/>
            <w:vMerge/>
          </w:tcPr>
          <w:p w14:paraId="0DDA4E86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B032D5F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3F03BF4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E853137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39D99D4" w14:textId="3564F2D5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0238BA17" w14:textId="48EABFB9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10 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гр.</w:t>
            </w:r>
            <w:r>
              <w:rPr>
                <w:rFonts w:ascii="Times New Roman" w:hAnsi="Times New Roman"/>
                <w:sz w:val="18"/>
                <w:szCs w:val="18"/>
              </w:rPr>
              <w:t>5 (1-11)</w:t>
            </w:r>
          </w:p>
        </w:tc>
        <w:tc>
          <w:tcPr>
            <w:tcW w:w="1134" w:type="dxa"/>
            <w:vAlign w:val="center"/>
          </w:tcPr>
          <w:p w14:paraId="5547AB8B" w14:textId="342FFD94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д/с 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98CCD43" w14:textId="0D7BA8C8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11.00-11.30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9AB650B" w14:textId="3BD5AC55" w:rsidR="005A3633" w:rsidRPr="00C2767C" w:rsidRDefault="005A3633" w:rsidP="0086149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F5051CD" w14:textId="392C81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11.00-11.30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775F1A82" w14:textId="0938F77F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11.00-11.30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688E2F1" w14:textId="697B88D1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C76F8D1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B34256C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3633" w:rsidRPr="008B2582" w14:paraId="57EADFF7" w14:textId="77777777" w:rsidTr="00AF6EED">
        <w:trPr>
          <w:trHeight w:val="162"/>
        </w:trPr>
        <w:tc>
          <w:tcPr>
            <w:tcW w:w="540" w:type="dxa"/>
            <w:vMerge/>
          </w:tcPr>
          <w:p w14:paraId="2222ADB3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76E693F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1C858B9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0F6575B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7EE780E" w14:textId="1F26F8AB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151B7503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,гр.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14:paraId="602A8BFB" w14:textId="5AEB6F58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(1-2</w:t>
            </w:r>
          </w:p>
        </w:tc>
        <w:tc>
          <w:tcPr>
            <w:tcW w:w="1134" w:type="dxa"/>
            <w:vAlign w:val="center"/>
          </w:tcPr>
          <w:p w14:paraId="5B491544" w14:textId="081DD91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DC1BFED" w14:textId="231F2600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15.00-15.25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CECA1FE" w14:textId="007B2D34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D0F5E46" w14:textId="417F1A38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15.00-15.25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1A06478" w14:textId="230B738A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15.00-15.25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13B1C8C" w14:textId="3C24A0C1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3C2EF3D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860E2D6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3633" w:rsidRPr="008B2582" w14:paraId="2C20D4EF" w14:textId="77777777" w:rsidTr="00AF6EED">
        <w:trPr>
          <w:trHeight w:val="112"/>
        </w:trPr>
        <w:tc>
          <w:tcPr>
            <w:tcW w:w="540" w:type="dxa"/>
            <w:vMerge/>
          </w:tcPr>
          <w:p w14:paraId="5355D579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EEB5DB3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6764E3B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32E8FD9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6DDC27D" w14:textId="6B015F0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04FD2E06" w14:textId="03278B1E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 гр.</w:t>
            </w:r>
            <w:r>
              <w:rPr>
                <w:rFonts w:ascii="Times New Roman" w:hAnsi="Times New Roman"/>
                <w:sz w:val="18"/>
                <w:szCs w:val="18"/>
              </w:rPr>
              <w:t>8 (1-3)</w:t>
            </w:r>
          </w:p>
        </w:tc>
        <w:tc>
          <w:tcPr>
            <w:tcW w:w="1134" w:type="dxa"/>
            <w:vAlign w:val="center"/>
          </w:tcPr>
          <w:p w14:paraId="7FDB3DAB" w14:textId="5E2C84A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729DA2B" w14:textId="7F41A9A2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15.35-16.00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BA398F6" w14:textId="18F7289B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CD3BA23" w14:textId="0021C186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15.35-16.00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198AD41" w14:textId="76E25A95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15.35-16.00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476306D" w14:textId="79FA12F1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52CC7BF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1F7D7DB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3633" w:rsidRPr="008B2582" w14:paraId="3EE7ED53" w14:textId="77777777" w:rsidTr="00AF6EED">
        <w:trPr>
          <w:trHeight w:val="896"/>
        </w:trPr>
        <w:tc>
          <w:tcPr>
            <w:tcW w:w="540" w:type="dxa"/>
            <w:vMerge/>
          </w:tcPr>
          <w:p w14:paraId="63670698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274E697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9BEDB83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DC6A465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1г.о.б</w:t>
            </w:r>
          </w:p>
          <w:p w14:paraId="02D60423" w14:textId="77777777" w:rsidR="005A3633" w:rsidRDefault="005A3633" w:rsidP="00A36C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654DD166" w14:textId="4A3816AB" w:rsidR="005A3633" w:rsidRDefault="005A3633" w:rsidP="00A36C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1а,1б,1в, 2а,</w:t>
            </w:r>
          </w:p>
          <w:p w14:paraId="5C03FFBE" w14:textId="756735CE" w:rsidR="005A3633" w:rsidRDefault="005A3633" w:rsidP="00A36C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2б</w:t>
            </w:r>
          </w:p>
          <w:p w14:paraId="09F81453" w14:textId="650139A3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6638AF" w14:textId="050E5819" w:rsidR="005A3633" w:rsidRPr="00942808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0D8B5B0C" w14:textId="147784B4" w:rsidR="005A3633" w:rsidRPr="00942808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1а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(209)</w:t>
            </w:r>
          </w:p>
          <w:p w14:paraId="7EE1C50D" w14:textId="35AA153D" w:rsidR="005A3633" w:rsidRPr="00942808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1б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(211)</w:t>
            </w:r>
          </w:p>
          <w:p w14:paraId="0D307591" w14:textId="46712609" w:rsidR="005A3633" w:rsidRPr="00942808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1в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(201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71B051C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44FA4B3" w14:textId="189BF49C" w:rsidR="005A3633" w:rsidRDefault="005A3633" w:rsidP="0086149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>14.00-14.35</w:t>
            </w:r>
          </w:p>
          <w:p w14:paraId="295E78AB" w14:textId="43B3C4DE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14.45-15.20</w:t>
            </w:r>
          </w:p>
          <w:p w14:paraId="029FB6F4" w14:textId="7AEC4070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15.30-16.05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43A4F76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C072AC7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8B7DA07" w14:textId="77777777" w:rsidR="005A3633" w:rsidRPr="00A36C58" w:rsidRDefault="005A3633" w:rsidP="00A36C58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DE0B1AD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3F84A5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00D4A9" w14:textId="1033ED00" w:rsidR="005A3633" w:rsidRPr="00C2767C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CEB0BFE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037FCBE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3633" w:rsidRPr="008B2582" w14:paraId="34E8E789" w14:textId="77777777" w:rsidTr="00AF6EED">
        <w:trPr>
          <w:trHeight w:val="696"/>
        </w:trPr>
        <w:tc>
          <w:tcPr>
            <w:tcW w:w="540" w:type="dxa"/>
            <w:vMerge/>
          </w:tcPr>
          <w:p w14:paraId="4E95EFB8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91A3232" w14:textId="77777777" w:rsidR="005A3633" w:rsidRPr="007C48C5" w:rsidRDefault="005A3633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D048587" w14:textId="77777777" w:rsidR="005A3633" w:rsidRPr="008B2582" w:rsidRDefault="005A3633" w:rsidP="00861497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1834BF6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7CB3E7" w14:textId="77777777" w:rsidR="005A3633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401FB362" w14:textId="7DB6523C" w:rsidR="005A3633" w:rsidRPr="00942808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2а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(101)</w:t>
            </w:r>
          </w:p>
          <w:p w14:paraId="4505CD85" w14:textId="4D1FCE97" w:rsidR="005A3633" w:rsidRPr="00942808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2б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(112)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AAA4727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17862DB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2755489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A38D19B" w14:textId="77777777" w:rsidR="005A3633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E6052C1" w14:textId="77777777" w:rsidR="005A3633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A16E3F" w14:textId="6261D61F" w:rsidR="005A3633" w:rsidRPr="00942808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13.30-14.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10</w:t>
            </w:r>
          </w:p>
          <w:p w14:paraId="080F4766" w14:textId="609C2C71" w:rsidR="005A3633" w:rsidRPr="00942808" w:rsidRDefault="005A3633" w:rsidP="009428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.00</w:t>
            </w:r>
          </w:p>
          <w:p w14:paraId="60CDE5DF" w14:textId="77777777" w:rsidR="005A3633" w:rsidRPr="00A36C58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5F88F8D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BA7F182" w14:textId="77777777" w:rsidR="005A3633" w:rsidRPr="00C2767C" w:rsidRDefault="005A3633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43DD7D18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7D7808D9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7E99397D" w14:textId="488CB5CA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Спортивный клуб «Атом»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573F75A2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Семенова О.Н.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49AE7E6F" w14:textId="77777777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Pr="002E3F3B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2E3F3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F5E5790" w14:textId="46354622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>9-10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0151E80A" w14:textId="1EE28A37" w:rsidR="00861497" w:rsidRPr="00C2767C" w:rsidRDefault="00861497" w:rsidP="00861497">
            <w:pPr>
              <w:ind w:left="-224" w:right="-136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113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3E3F6801" w14:textId="096BAB98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02A28C5C" w14:textId="374DDEAD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18.00-18.30</w:t>
            </w:r>
          </w:p>
          <w:p w14:paraId="2185B3D3" w14:textId="30EF6A5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18.30-19.00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26606BA8" w14:textId="2D479E7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6BD00318" w14:textId="416457A2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18.00-18.30</w:t>
            </w:r>
          </w:p>
          <w:p w14:paraId="5C0ED6BC" w14:textId="26139EF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18.30-19.00 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760E1E0C" w14:textId="3F7897D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9C71FB5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11.00-11.30</w:t>
            </w:r>
          </w:p>
          <w:p w14:paraId="16A3A800" w14:textId="47184DC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11.30-12.00</w:t>
            </w: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1F70C25F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3271F17F" w14:textId="77777777" w:rsidTr="00AF6EED">
        <w:trPr>
          <w:trHeight w:val="454"/>
        </w:trPr>
        <w:tc>
          <w:tcPr>
            <w:tcW w:w="540" w:type="dxa"/>
            <w:vMerge/>
          </w:tcPr>
          <w:p w14:paraId="2314DF9B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2D307A2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4D8D940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75CB13F" w14:textId="07B58E4E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Pr="002E3F3B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2E3F3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002653E" w14:textId="03820E56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3F3B">
              <w:rPr>
                <w:rFonts w:ascii="Times New Roman" w:hAnsi="Times New Roman"/>
                <w:sz w:val="18"/>
                <w:szCs w:val="18"/>
              </w:rPr>
              <w:t>9-10 лет</w:t>
            </w:r>
          </w:p>
        </w:tc>
        <w:tc>
          <w:tcPr>
            <w:tcW w:w="1134" w:type="dxa"/>
            <w:vAlign w:val="center"/>
          </w:tcPr>
          <w:p w14:paraId="66F2C33A" w14:textId="49A1199D" w:rsidR="00861497" w:rsidRPr="002E3F3B" w:rsidRDefault="00861497" w:rsidP="00861497">
            <w:pPr>
              <w:ind w:left="-207" w:right="-138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9255C14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13.10-13.50</w:t>
            </w:r>
          </w:p>
          <w:p w14:paraId="0A3881C2" w14:textId="394A531E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13.50-14.30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4D6A25B" w14:textId="7363764B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9BE17A0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13.10-13.50</w:t>
            </w:r>
          </w:p>
          <w:p w14:paraId="2E815354" w14:textId="1C9D430C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13.50-14.30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26688BF" w14:textId="5821E8BE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7EAA282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13.10-13.50</w:t>
            </w:r>
          </w:p>
          <w:p w14:paraId="2298C8F3" w14:textId="6F6914C3" w:rsidR="00861497" w:rsidRPr="002E3F3B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13.50-14.30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94D30D6" w14:textId="2D4E7E3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2157700A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78F56D16" w14:textId="77777777" w:rsidTr="00AF6EED">
        <w:trPr>
          <w:trHeight w:val="454"/>
        </w:trPr>
        <w:tc>
          <w:tcPr>
            <w:tcW w:w="540" w:type="dxa"/>
            <w:vMerge/>
          </w:tcPr>
          <w:p w14:paraId="6E310DCD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AEB5161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09DE342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8F8E7EF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4243FE8" w14:textId="1FE674E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13-14 лет</w:t>
            </w:r>
          </w:p>
        </w:tc>
        <w:tc>
          <w:tcPr>
            <w:tcW w:w="1134" w:type="dxa"/>
            <w:vAlign w:val="center"/>
          </w:tcPr>
          <w:p w14:paraId="1DB47476" w14:textId="6DF5ADF8" w:rsidR="00861497" w:rsidRPr="00C2767C" w:rsidRDefault="00861497" w:rsidP="00861497">
            <w:pPr>
              <w:ind w:left="-207" w:right="-138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113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1530582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16.30-17.10</w:t>
            </w:r>
          </w:p>
          <w:p w14:paraId="2EE489CA" w14:textId="490748A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17.10-17.50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086E9B2" w14:textId="377C301A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24E16B6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16.30-17.10</w:t>
            </w:r>
          </w:p>
          <w:p w14:paraId="22C006F1" w14:textId="78C9FF9B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17.10-17.50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BD704A6" w14:textId="785FE60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2096D99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16.30-17.10</w:t>
            </w:r>
          </w:p>
          <w:p w14:paraId="42DA1784" w14:textId="210D5B88" w:rsidR="00861497" w:rsidRPr="00FD7D1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17.10-17.50    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7CA7DCF" w14:textId="5E213BB0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13.40-14:20</w:t>
            </w:r>
          </w:p>
          <w:p w14:paraId="43C4FA2B" w14:textId="40FF6689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14.20-15.00 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76BE2DF1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4CC46A94" w14:textId="77777777" w:rsidTr="00AF6EED">
        <w:trPr>
          <w:trHeight w:val="454"/>
        </w:trPr>
        <w:tc>
          <w:tcPr>
            <w:tcW w:w="540" w:type="dxa"/>
            <w:vMerge/>
          </w:tcPr>
          <w:p w14:paraId="5AF9C9EA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BC3F398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764E309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9762B8A" w14:textId="044B852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466C1CA" w14:textId="58BA69E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13-14 лет</w:t>
            </w:r>
          </w:p>
        </w:tc>
        <w:tc>
          <w:tcPr>
            <w:tcW w:w="1134" w:type="dxa"/>
            <w:vAlign w:val="center"/>
          </w:tcPr>
          <w:p w14:paraId="15251CFB" w14:textId="38B2665B" w:rsidR="00861497" w:rsidRPr="00C2767C" w:rsidRDefault="00861497" w:rsidP="00861497">
            <w:pPr>
              <w:ind w:left="-207" w:right="-138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113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87DC5EC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18.00-18.40</w:t>
            </w:r>
          </w:p>
          <w:p w14:paraId="4BD57E4F" w14:textId="3C1ECA72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18.40-19.20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85B6E38" w14:textId="21EC1C6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4495DD8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18.00-18.40</w:t>
            </w:r>
          </w:p>
          <w:p w14:paraId="46A04C29" w14:textId="0DA1E690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18.40-19.20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0E96975D" w14:textId="11E39A94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716D38B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18.00-18.40</w:t>
            </w:r>
          </w:p>
          <w:p w14:paraId="423995CA" w14:textId="61BE3BE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18.40-19.20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A0E21C1" w14:textId="251F61ED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12.10-12.50</w:t>
            </w:r>
          </w:p>
          <w:p w14:paraId="36343967" w14:textId="53223C4C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12.50-13.30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0C8B0827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1497" w:rsidRPr="008B2582" w14:paraId="57FA24A9" w14:textId="77777777" w:rsidTr="00AF6EED">
        <w:trPr>
          <w:trHeight w:val="371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584A6203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389EF4DE" w14:textId="77777777" w:rsidR="00861497" w:rsidRPr="007C48C5" w:rsidRDefault="00861497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4524B214" w14:textId="77777777" w:rsidR="00861497" w:rsidRPr="008B2582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65AE70C3" w14:textId="4E395DE1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E9513A3" w14:textId="77A3ACC6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-14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781F2403" w14:textId="73DD22E3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113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63E76248" w14:textId="2BAF9196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19.30-20.10</w:t>
            </w:r>
          </w:p>
          <w:p w14:paraId="14E69E85" w14:textId="4A84D11E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20.10-20.50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6E5C16B3" w14:textId="2E80976D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6B86C1EA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19.30-20.10</w:t>
            </w:r>
          </w:p>
          <w:p w14:paraId="5DDFCEAE" w14:textId="2BCA1AF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20.10-20.50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6E08DA93" w14:textId="59966695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F50251D" w14:textId="77777777" w:rsidR="00861497" w:rsidRDefault="00861497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19.30-20.10</w:t>
            </w:r>
          </w:p>
          <w:p w14:paraId="3CC72CC0" w14:textId="50ACA253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20.10-20.50</w:t>
            </w: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400C9286" w14:textId="615DC97F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3D5DF12D" w14:textId="77777777" w:rsidR="00861497" w:rsidRPr="00C2767C" w:rsidRDefault="00861497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26B14BB4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325D5504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lastRenderedPageBreak/>
              <w:t>3.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41934A54" w14:textId="77777777" w:rsidR="00E6091C" w:rsidRPr="007C48C5" w:rsidRDefault="00E6091C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Шахматный клуб</w:t>
            </w:r>
          </w:p>
          <w:p w14:paraId="4A97441E" w14:textId="77777777" w:rsidR="00E6091C" w:rsidRPr="007C48C5" w:rsidRDefault="00E6091C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«Дебют»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281D174E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Половников А.Н.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1A605117" w14:textId="075E30D1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D815007" w14:textId="6B0207A6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12-13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4E81EC4" w14:textId="5D4BC126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212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42DD3658" w14:textId="77777777" w:rsidR="00E6091C" w:rsidRPr="00706347" w:rsidRDefault="00E6091C" w:rsidP="00B20028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17.30-18.10</w:t>
            </w:r>
          </w:p>
          <w:p w14:paraId="37F139B8" w14:textId="3B7A96BA" w:rsidR="00E6091C" w:rsidRPr="00706347" w:rsidRDefault="00E6091C" w:rsidP="00B200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347">
              <w:rPr>
                <w:rFonts w:ascii="Times New Roman" w:hAnsi="Times New Roman"/>
                <w:sz w:val="20"/>
              </w:rPr>
              <w:t>18.20-19.00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3C400CA1" w14:textId="788E96BC" w:rsidR="00E6091C" w:rsidRPr="00706347" w:rsidRDefault="00E6091C" w:rsidP="00DC5A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EC0D255" w14:textId="77777777" w:rsidR="00E6091C" w:rsidRPr="00706347" w:rsidRDefault="00E6091C" w:rsidP="00B20028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17.30-18.10</w:t>
            </w:r>
          </w:p>
          <w:p w14:paraId="00314C97" w14:textId="6651CC69" w:rsidR="00E6091C" w:rsidRPr="00706347" w:rsidRDefault="00E6091C" w:rsidP="00B200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347">
              <w:rPr>
                <w:rFonts w:ascii="Times New Roman" w:hAnsi="Times New Roman"/>
                <w:sz w:val="20"/>
              </w:rPr>
              <w:t>18.20-19.00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7E53F6FF" w14:textId="1139A57B" w:rsidR="00E6091C" w:rsidRPr="00706347" w:rsidRDefault="00E6091C" w:rsidP="00DC5A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B1BC790" w14:textId="77777777" w:rsidR="00E6091C" w:rsidRPr="00706347" w:rsidRDefault="00E6091C" w:rsidP="00B20028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17.30-18.10</w:t>
            </w:r>
          </w:p>
          <w:p w14:paraId="7637930A" w14:textId="23C3BCFA" w:rsidR="00E6091C" w:rsidRPr="00706347" w:rsidRDefault="00E6091C" w:rsidP="00B200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347">
              <w:rPr>
                <w:rFonts w:ascii="Times New Roman" w:hAnsi="Times New Roman"/>
                <w:sz w:val="20"/>
              </w:rPr>
              <w:t>18.20-19.00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4D10DF58" w14:textId="6AE7EC11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1B54FE6D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30018BD2" w14:textId="77777777" w:rsidTr="00AF6EED">
        <w:trPr>
          <w:trHeight w:val="368"/>
        </w:trPr>
        <w:tc>
          <w:tcPr>
            <w:tcW w:w="540" w:type="dxa"/>
            <w:vMerge/>
          </w:tcPr>
          <w:p w14:paraId="7AB20364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A390CB7" w14:textId="77777777" w:rsidR="00E6091C" w:rsidRPr="007C48C5" w:rsidRDefault="00E6091C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9A985D9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9736C71" w14:textId="2EC30FC3" w:rsidR="00E6091C" w:rsidRPr="00C2767C" w:rsidRDefault="00E6091C" w:rsidP="00DC5A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99C6A27" w14:textId="5D31577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13-14 лет</w:t>
            </w:r>
          </w:p>
        </w:tc>
        <w:tc>
          <w:tcPr>
            <w:tcW w:w="1134" w:type="dxa"/>
            <w:vAlign w:val="center"/>
          </w:tcPr>
          <w:p w14:paraId="20A1216D" w14:textId="0B41237D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212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08C2278" w14:textId="27357865" w:rsidR="00E6091C" w:rsidRPr="00706347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32D4078" w14:textId="77777777" w:rsidR="00E6091C" w:rsidRPr="00706347" w:rsidRDefault="00E6091C" w:rsidP="00DC5AE5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17.30-18.10</w:t>
            </w:r>
          </w:p>
          <w:p w14:paraId="7B13478E" w14:textId="3A0F1E0D" w:rsidR="00E6091C" w:rsidRPr="00706347" w:rsidRDefault="00E6091C" w:rsidP="00DC5A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347">
              <w:rPr>
                <w:rFonts w:ascii="Times New Roman" w:hAnsi="Times New Roman"/>
                <w:sz w:val="20"/>
              </w:rPr>
              <w:t>18.20-19.00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DAD1D5B" w14:textId="49588FA9" w:rsidR="00E6091C" w:rsidRPr="00706347" w:rsidRDefault="00E6091C" w:rsidP="00B2002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8B1061A" w14:textId="77777777" w:rsidR="00E6091C" w:rsidRPr="00706347" w:rsidRDefault="00E6091C" w:rsidP="00DC5AE5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17.30-18.10</w:t>
            </w:r>
          </w:p>
          <w:p w14:paraId="654BEED1" w14:textId="5A43DD53" w:rsidR="00E6091C" w:rsidRPr="00706347" w:rsidRDefault="00E6091C" w:rsidP="00DC5A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347">
              <w:rPr>
                <w:rFonts w:ascii="Times New Roman" w:hAnsi="Times New Roman"/>
                <w:sz w:val="20"/>
              </w:rPr>
              <w:t>18.20-19.00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D15C20F" w14:textId="7E00155C" w:rsidR="00E6091C" w:rsidRPr="00706347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6C29623" w14:textId="0B74F0D9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2068AA3" w14:textId="568D3A10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2453092B" w14:textId="77777777" w:rsidTr="00AF6EED">
        <w:trPr>
          <w:trHeight w:val="368"/>
        </w:trPr>
        <w:tc>
          <w:tcPr>
            <w:tcW w:w="540" w:type="dxa"/>
            <w:vMerge/>
          </w:tcPr>
          <w:p w14:paraId="078F867E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827414E" w14:textId="77777777" w:rsidR="00E6091C" w:rsidRPr="007C48C5" w:rsidRDefault="00E6091C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501034A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57604B4" w14:textId="7777777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B9F2883" w14:textId="7777777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5-6 лет</w:t>
            </w:r>
          </w:p>
          <w:p w14:paraId="12E7D8F8" w14:textId="640892AA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д/с 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 гр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637B6694" w14:textId="677D45A4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д/с 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01B165B" w14:textId="3D292E8D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B263F53" w14:textId="77777777" w:rsidR="00E6091C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9.00-9.9.25</w:t>
            </w:r>
          </w:p>
          <w:p w14:paraId="7A356BAF" w14:textId="55580AF9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9.30-9.55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E71157A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351E1BC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74D98E0" w14:textId="6A6B9B14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6EEB053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DEF6719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359D0E81" w14:textId="77777777" w:rsidTr="00AF6EED">
        <w:trPr>
          <w:trHeight w:val="368"/>
        </w:trPr>
        <w:tc>
          <w:tcPr>
            <w:tcW w:w="540" w:type="dxa"/>
            <w:vMerge/>
          </w:tcPr>
          <w:p w14:paraId="627A225D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2852AF9" w14:textId="77777777" w:rsidR="00E6091C" w:rsidRPr="007C48C5" w:rsidRDefault="00E6091C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9CE361F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7A8ED03" w14:textId="75BE1E8D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9F7C7DC" w14:textId="7777777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  <w:p w14:paraId="782A0BC6" w14:textId="77777777" w:rsidR="00E6091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 </w:t>
            </w:r>
          </w:p>
          <w:p w14:paraId="06FF2ECA" w14:textId="5C670B51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 корпус)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 гр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06B2B89A" w14:textId="434E6592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160AEC9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DA9D8A9" w14:textId="36AF6A54" w:rsidR="00E6091C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10.10-10.40</w:t>
            </w:r>
          </w:p>
          <w:p w14:paraId="67E99BF1" w14:textId="6F6F5214" w:rsidR="00E6091C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10.45-11.15</w:t>
            </w:r>
          </w:p>
          <w:p w14:paraId="451E0965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C5B4042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43BCF247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42A76084" w14:textId="6FEB9A5B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A2E6FD0" w14:textId="674FC851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2843975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12263330" w14:textId="77777777" w:rsidTr="00AF6EED">
        <w:trPr>
          <w:trHeight w:val="368"/>
        </w:trPr>
        <w:tc>
          <w:tcPr>
            <w:tcW w:w="540" w:type="dxa"/>
            <w:vMerge/>
          </w:tcPr>
          <w:p w14:paraId="48E1E5CA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D3953AC" w14:textId="77777777" w:rsidR="00E6091C" w:rsidRPr="007C48C5" w:rsidRDefault="00E6091C" w:rsidP="00861497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B4BA66E" w14:textId="77777777" w:rsidR="00E6091C" w:rsidRPr="008B2582" w:rsidRDefault="00E6091C" w:rsidP="0086149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E8B0E30" w14:textId="7777777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7AC1F2E" w14:textId="7777777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  <w:p w14:paraId="7996B7EF" w14:textId="77777777" w:rsidR="00E6091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603CA599" w14:textId="1D9A9F0B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 корпус)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, гр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14:paraId="11A9BE0B" w14:textId="328C2827" w:rsidR="00E6091C" w:rsidRPr="00C2767C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д/с 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7EC6F35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4731B79" w14:textId="6FC60882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EF1B4EB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9B66B8C" w14:textId="1CACBB29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B2AFF6C" w14:textId="77777777" w:rsidR="00E6091C" w:rsidRDefault="00E6091C" w:rsidP="00DC5AE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10.10-10.40</w:t>
            </w:r>
          </w:p>
          <w:p w14:paraId="2B959B71" w14:textId="77777777" w:rsidR="00E6091C" w:rsidRDefault="00E6091C" w:rsidP="00DC5AE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10.45-11.15</w:t>
            </w:r>
          </w:p>
          <w:p w14:paraId="56489AF9" w14:textId="3C8D8BAC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A6E1661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2C5D4B80" w14:textId="77777777" w:rsidR="00E6091C" w:rsidRPr="00841D7F" w:rsidRDefault="00E6091C" w:rsidP="00861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1C9EDEAC" w14:textId="77777777" w:rsidTr="00AF6EED">
        <w:trPr>
          <w:trHeight w:val="368"/>
        </w:trPr>
        <w:tc>
          <w:tcPr>
            <w:tcW w:w="540" w:type="dxa"/>
            <w:vMerge/>
          </w:tcPr>
          <w:p w14:paraId="573E5F82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EE2F5D1" w14:textId="77777777" w:rsidR="00E6091C" w:rsidRPr="007C48C5" w:rsidRDefault="00E6091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3FD0282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4213AC4" w14:textId="77777777" w:rsidR="00E6091C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C55F5D1" w14:textId="0997F498" w:rsidR="005A3633" w:rsidRPr="00C2767C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7-8 лет</w:t>
            </w:r>
          </w:p>
        </w:tc>
        <w:tc>
          <w:tcPr>
            <w:tcW w:w="1134" w:type="dxa"/>
            <w:vAlign w:val="center"/>
          </w:tcPr>
          <w:p w14:paraId="4BC0AD80" w14:textId="77777777" w:rsidR="005A3633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58C41C6E" w14:textId="740A67AE" w:rsidR="00E6091C" w:rsidRPr="00C2767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6838911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F2E3A9A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B8AEF4D" w14:textId="7C217D3C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12.30-13.05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C0B3025" w14:textId="282F90E1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12.30-13.05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442C6BF" w14:textId="77777777" w:rsidR="00E6091C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0CF55EA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D1FEB9F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20B8AFA0" w14:textId="77777777" w:rsidTr="00AF6EED">
        <w:trPr>
          <w:trHeight w:val="368"/>
        </w:trPr>
        <w:tc>
          <w:tcPr>
            <w:tcW w:w="540" w:type="dxa"/>
            <w:vMerge/>
          </w:tcPr>
          <w:p w14:paraId="0800AFCD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D650159" w14:textId="77777777" w:rsidR="00E6091C" w:rsidRPr="007C48C5" w:rsidRDefault="00E6091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6F17DD0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1D53690" w14:textId="77777777" w:rsidR="005A3633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9745D2B" w14:textId="7B9B0C26" w:rsidR="00E6091C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7-8 лет</w:t>
            </w:r>
          </w:p>
        </w:tc>
        <w:tc>
          <w:tcPr>
            <w:tcW w:w="1134" w:type="dxa"/>
            <w:vAlign w:val="center"/>
          </w:tcPr>
          <w:p w14:paraId="407E0123" w14:textId="77777777" w:rsidR="005A3633" w:rsidRDefault="005A3633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26E6978D" w14:textId="7B0D18D1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1б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02714D6" w14:textId="32B31E97" w:rsidR="00E6091C" w:rsidRPr="00C2767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65723E5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808CCFA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4AC62EC" w14:textId="3A904594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13.15-13.50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45BB1E1" w14:textId="43D5C854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13.15-13.50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CC3DCC8" w14:textId="77777777" w:rsidR="00E6091C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0F9A88B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4C3A5B3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5E782299" w14:textId="77777777" w:rsidTr="00AF6EED">
        <w:trPr>
          <w:trHeight w:val="368"/>
        </w:trPr>
        <w:tc>
          <w:tcPr>
            <w:tcW w:w="540" w:type="dxa"/>
            <w:vMerge/>
          </w:tcPr>
          <w:p w14:paraId="2553EB01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F6B5EE8" w14:textId="77777777" w:rsidR="00E6091C" w:rsidRPr="007C48C5" w:rsidRDefault="00E6091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524A014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4B0153F" w14:textId="77777777" w:rsidR="005A3633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91E0924" w14:textId="622BD5EB" w:rsidR="00E6091C" w:rsidRDefault="005A3633" w:rsidP="005A36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7-8 лет</w:t>
            </w:r>
          </w:p>
        </w:tc>
        <w:tc>
          <w:tcPr>
            <w:tcW w:w="1134" w:type="dxa"/>
            <w:vAlign w:val="center"/>
          </w:tcPr>
          <w:p w14:paraId="14C910ED" w14:textId="77777777" w:rsidR="005A3633" w:rsidRDefault="005A3633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225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05176E2" w14:textId="0D446AFD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1в. к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04A768C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3B2A66A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7A6E3E8" w14:textId="0C1E8533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14.00-14.35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58822C59" w14:textId="7B730804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14.00-14.35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4EC2FEC" w14:textId="77777777" w:rsidR="00E6091C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3F71F31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A7465F3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16D63F3A" w14:textId="77777777" w:rsidTr="00AF6EED">
        <w:trPr>
          <w:trHeight w:val="368"/>
        </w:trPr>
        <w:tc>
          <w:tcPr>
            <w:tcW w:w="540" w:type="dxa"/>
            <w:vMerge/>
          </w:tcPr>
          <w:p w14:paraId="3F32EF49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012A275" w14:textId="77777777" w:rsidR="00E6091C" w:rsidRPr="007C48C5" w:rsidRDefault="00E6091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5EF1B4E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0F726AC" w14:textId="6B812DBA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225шк.</w:t>
            </w:r>
          </w:p>
        </w:tc>
        <w:tc>
          <w:tcPr>
            <w:tcW w:w="1134" w:type="dxa"/>
            <w:vAlign w:val="center"/>
          </w:tcPr>
          <w:p w14:paraId="78A6287C" w14:textId="77777777" w:rsidR="005A3633" w:rsidRDefault="005A3633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225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64937C2F" w14:textId="51F3D9B0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A3633">
              <w:rPr>
                <w:rFonts w:ascii="Times New Roman" w:hAnsi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90FFFE7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5D8F8D0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FCE30BC" w14:textId="3218A1DE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14.45-15.20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143068BA" w14:textId="070788ED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14.45-15.20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02E658A" w14:textId="77777777" w:rsidR="00E6091C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EFA1AED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BE7CDFD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48875548" w14:textId="77777777" w:rsidTr="00AF6EED">
        <w:trPr>
          <w:trHeight w:val="368"/>
        </w:trPr>
        <w:tc>
          <w:tcPr>
            <w:tcW w:w="540" w:type="dxa"/>
            <w:vMerge/>
          </w:tcPr>
          <w:p w14:paraId="0B5A21E4" w14:textId="1112E1A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BD2D4A3" w14:textId="77777777" w:rsidR="00E6091C" w:rsidRPr="007C48C5" w:rsidRDefault="00E6091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2343C86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90282D9" w14:textId="4CFEAA57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225шк.</w:t>
            </w:r>
          </w:p>
        </w:tc>
        <w:tc>
          <w:tcPr>
            <w:tcW w:w="1134" w:type="dxa"/>
            <w:vAlign w:val="center"/>
          </w:tcPr>
          <w:p w14:paraId="5061C5F3" w14:textId="77777777" w:rsidR="005A3633" w:rsidRDefault="005A3633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225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60629214" w14:textId="12F309AF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A3633"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08AF28A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D8779D7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15A018D" w14:textId="4A25BBD6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15.30-16.05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4FA4CE6" w14:textId="1A4EA81F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15.30-16.05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164E2C2" w14:textId="77777777" w:rsidR="00E6091C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65BDFBB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DA2C5B3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091C" w:rsidRPr="008B2582" w14:paraId="2082C34C" w14:textId="77777777" w:rsidTr="00AF6EED">
        <w:trPr>
          <w:trHeight w:val="368"/>
        </w:trPr>
        <w:tc>
          <w:tcPr>
            <w:tcW w:w="540" w:type="dxa"/>
            <w:vMerge/>
          </w:tcPr>
          <w:p w14:paraId="4126D438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9A846D5" w14:textId="77777777" w:rsidR="00E6091C" w:rsidRPr="007C48C5" w:rsidRDefault="00E6091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7B20EBB" w14:textId="77777777" w:rsidR="00E6091C" w:rsidRPr="008B2582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4EBDC00" w14:textId="3C0A60F6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5A3633">
              <w:rPr>
                <w:rFonts w:ascii="Times New Roman" w:hAnsi="Times New Roman"/>
                <w:sz w:val="18"/>
                <w:szCs w:val="18"/>
              </w:rPr>
              <w:t xml:space="preserve"> д/</w:t>
            </w:r>
            <w:r>
              <w:rPr>
                <w:rFonts w:ascii="Times New Roman" w:hAnsi="Times New Roman"/>
                <w:sz w:val="18"/>
                <w:szCs w:val="18"/>
              </w:rPr>
              <w:t>сад</w:t>
            </w:r>
            <w:r w:rsidR="005A3633">
              <w:rPr>
                <w:rFonts w:ascii="Times New Roman" w:hAnsi="Times New Roman"/>
                <w:sz w:val="18"/>
                <w:szCs w:val="18"/>
              </w:rPr>
              <w:t>, гр.№8</w:t>
            </w:r>
          </w:p>
        </w:tc>
        <w:tc>
          <w:tcPr>
            <w:tcW w:w="1134" w:type="dxa"/>
            <w:vAlign w:val="center"/>
          </w:tcPr>
          <w:p w14:paraId="0763AB18" w14:textId="77777777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5A768F3" w14:textId="2BEB52F4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</w:t>
            </w:r>
            <w:r w:rsidR="00E73D09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0-15.</w:t>
            </w:r>
            <w:r w:rsidR="00E73D09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271F2B7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8793869" w14:textId="77777777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D75FD7E" w14:textId="77777777" w:rsidR="00E6091C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28AB39A" w14:textId="15DAA734" w:rsidR="00E6091C" w:rsidRDefault="00E6091C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</w:t>
            </w:r>
            <w:r w:rsidR="00E73D09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0-15.</w:t>
            </w:r>
            <w:r w:rsidR="00E73D09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E18D2D7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95D6F47" w14:textId="77777777" w:rsidR="00E6091C" w:rsidRPr="00841D7F" w:rsidRDefault="00E6091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28124FC7" w14:textId="77777777" w:rsidTr="00AF6EED">
        <w:trPr>
          <w:trHeight w:val="454"/>
        </w:trPr>
        <w:tc>
          <w:tcPr>
            <w:tcW w:w="540" w:type="dxa"/>
            <w:tcBorders>
              <w:top w:val="single" w:sz="12" w:space="0" w:color="000000"/>
              <w:bottom w:val="single" w:sz="12" w:space="0" w:color="000000"/>
            </w:tcBorders>
          </w:tcPr>
          <w:p w14:paraId="4D69011B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276" w:type="dxa"/>
            <w:tcBorders>
              <w:top w:val="single" w:sz="12" w:space="0" w:color="000000"/>
              <w:bottom w:val="single" w:sz="12" w:space="0" w:color="000000"/>
            </w:tcBorders>
          </w:tcPr>
          <w:p w14:paraId="505C4CB0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Студия</w:t>
            </w:r>
          </w:p>
          <w:p w14:paraId="7FF6DAA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«Брейк-данс»</w:t>
            </w:r>
          </w:p>
        </w:tc>
        <w:tc>
          <w:tcPr>
            <w:tcW w:w="1721" w:type="dxa"/>
            <w:tcBorders>
              <w:top w:val="single" w:sz="12" w:space="0" w:color="000000"/>
              <w:bottom w:val="single" w:sz="12" w:space="0" w:color="000000"/>
            </w:tcBorders>
          </w:tcPr>
          <w:p w14:paraId="3C2EDC8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Касаткина О.В.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747DE4D" w14:textId="3B08A4D1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A6B1D8A" w14:textId="2A324245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A590030" w14:textId="1A7B664A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ФОК «Лесной»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525B9794" w14:textId="24C5F98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.00-1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.40</w:t>
            </w:r>
          </w:p>
          <w:p w14:paraId="443601E4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.40-1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.20</w:t>
            </w:r>
          </w:p>
          <w:p w14:paraId="00750DE0" w14:textId="5B9441CB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19.20-20.00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25A1EB0C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39598AD9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.00-1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.40</w:t>
            </w:r>
          </w:p>
          <w:p w14:paraId="3B307BE0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.40-1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.20</w:t>
            </w:r>
          </w:p>
          <w:p w14:paraId="030B07FD" w14:textId="4E0D206F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19.20-20.00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E1FC"/>
            <w:vAlign w:val="center"/>
          </w:tcPr>
          <w:p w14:paraId="2D5611FC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.00-1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.40</w:t>
            </w:r>
          </w:p>
          <w:p w14:paraId="59FCB781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.40-1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.20</w:t>
            </w:r>
          </w:p>
          <w:p w14:paraId="593E1A13" w14:textId="4F18AA3A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19.20-20.00</w:t>
            </w:r>
          </w:p>
        </w:tc>
        <w:tc>
          <w:tcPr>
            <w:tcW w:w="12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15C76F7E" w14:textId="182586C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F0CFF1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CFCA6"/>
            <w:vAlign w:val="center"/>
          </w:tcPr>
          <w:p w14:paraId="50A3697A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4C918B9A" w14:textId="77777777" w:rsidTr="00AF6EED">
        <w:trPr>
          <w:trHeight w:val="217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6F1DAFF8" w14:textId="6D0829B1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60F49DE6" w14:textId="01D033CF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sz w:val="20"/>
                <w:szCs w:val="24"/>
              </w:rPr>
              <w:t>Объединение "Спортивная скакалка"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235A7479" w14:textId="51BE7A18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Строителев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А.В.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2BD385DD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032F95B" w14:textId="36FDEAFD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C385797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1E950921" w14:textId="0D972535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568BEE22" w14:textId="5E33EA3B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513B8291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730CC3F2" w14:textId="26AFCF70" w:rsidR="0055061A" w:rsidRPr="00ED06C4" w:rsidRDefault="0055061A" w:rsidP="0055061A">
            <w:pPr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</w:t>
            </w:r>
            <w:r>
              <w:rPr>
                <w:rFonts w:ascii="Times New Roman" w:hAnsi="Times New Roman"/>
                <w:color w:val="000000"/>
                <w:sz w:val="20"/>
              </w:rPr>
              <w:t>-11.00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4BC621DC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0B0DD402" w14:textId="7F55D4DF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2C8B1776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6F0FCF53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1FB03A24" w14:textId="77777777" w:rsidTr="00AF6EED">
        <w:trPr>
          <w:trHeight w:val="217"/>
        </w:trPr>
        <w:tc>
          <w:tcPr>
            <w:tcW w:w="540" w:type="dxa"/>
            <w:vMerge/>
          </w:tcPr>
          <w:p w14:paraId="0713640B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DF1AEC0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BC9AA6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3ED608A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29C1E05" w14:textId="749D8CAF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291D6AE3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4A387A69" w14:textId="6C48FE50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1б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73BCEAC1" w14:textId="6A181DE4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186DB6F" w14:textId="34B758F2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D9D0BC4" w14:textId="78DC1C0B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E1FC"/>
            <w:vAlign w:val="center"/>
          </w:tcPr>
          <w:p w14:paraId="2CD91AE6" w14:textId="2F2CD3EC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1FE9A1FA" w14:textId="65CADD5F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0F7C50A" w14:textId="20358A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12.50-13.30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CFCA6"/>
            <w:vAlign w:val="center"/>
          </w:tcPr>
          <w:p w14:paraId="1C4F0CF1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422F9FC7" w14:textId="77777777" w:rsidTr="00AF6EED">
        <w:trPr>
          <w:trHeight w:val="217"/>
        </w:trPr>
        <w:tc>
          <w:tcPr>
            <w:tcW w:w="540" w:type="dxa"/>
            <w:vMerge/>
          </w:tcPr>
          <w:p w14:paraId="51019DA8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60A0AA0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A4678B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DBE92C0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C92B19E" w14:textId="33109895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11E7CC64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32B4D4C3" w14:textId="335C6270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4б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E5318ED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4F01F01" w14:textId="56087948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AE23A35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3E00315" w14:textId="0B9A76E2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12.20-13.00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3E311F9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9355306" w14:textId="091ABD38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12.00-12.40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1DBEF7A8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3D718078" w14:textId="77777777" w:rsidTr="00AF6EED">
        <w:trPr>
          <w:trHeight w:val="217"/>
        </w:trPr>
        <w:tc>
          <w:tcPr>
            <w:tcW w:w="540" w:type="dxa"/>
            <w:vMerge/>
          </w:tcPr>
          <w:p w14:paraId="15D4C06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DE5398F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DDDE123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D574A40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412F2C7" w14:textId="48C86585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00FEF6C7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25F887E6" w14:textId="13BD2142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A824098" w14:textId="2D756474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1F4F059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CB533BD" w14:textId="6A203FA8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E8EB659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3F65944" w14:textId="40A576F3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CCB2C85" w14:textId="26D124F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977A13D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6231A9C2" w14:textId="77777777" w:rsidTr="00AF6EED">
        <w:trPr>
          <w:trHeight w:val="217"/>
        </w:trPr>
        <w:tc>
          <w:tcPr>
            <w:tcW w:w="540" w:type="dxa"/>
            <w:vMerge/>
          </w:tcPr>
          <w:p w14:paraId="6D34355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6EE7664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5408784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10E8D7C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E3156DE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179B7460" w14:textId="1637F384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945865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41CC3ACD" w14:textId="147CED1C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своб.наб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8F29EEA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17D446C7" w14:textId="1FCE80BC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  <w:p w14:paraId="52F89F97" w14:textId="625BD1CE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70F4AE2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124931A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10B89094" w14:textId="232C47DB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138F3464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4CD5653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77D9A3C3" w14:textId="0475B015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36C5BF5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F10CA68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5B92EA62" w14:textId="77777777" w:rsidTr="00AF6EED">
        <w:trPr>
          <w:trHeight w:val="217"/>
        </w:trPr>
        <w:tc>
          <w:tcPr>
            <w:tcW w:w="540" w:type="dxa"/>
            <w:vMerge/>
          </w:tcPr>
          <w:p w14:paraId="547CA0D1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C32626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3F588D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D8EA8BF" w14:textId="1B4A20D4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FF1E3AA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24EC73AA" w14:textId="0DB7D371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своб.наб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E1E1727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BA78A26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036AF735" w14:textId="756BB79B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99A5D08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73D0AA6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71EFDF42" w14:textId="2BCE7FA9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A54E1A3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E97716F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10.00-10.40</w:t>
            </w:r>
          </w:p>
          <w:p w14:paraId="4560EB07" w14:textId="2BF09AC0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10.50-11.30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322549F4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6A722F15" w14:textId="77777777" w:rsidTr="00AF6EED">
        <w:trPr>
          <w:trHeight w:val="217"/>
        </w:trPr>
        <w:tc>
          <w:tcPr>
            <w:tcW w:w="540" w:type="dxa"/>
            <w:vMerge/>
          </w:tcPr>
          <w:p w14:paraId="604AD174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152302D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 w:val="restart"/>
          </w:tcPr>
          <w:p w14:paraId="390EEA71" w14:textId="688BAB24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Строителева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Е.А.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53E73003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C44BE75" w14:textId="6729D14F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C781C00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444B33F8" w14:textId="56D71366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415840B" w14:textId="4824891E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18775066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34540796" w14:textId="57609895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</w:t>
            </w:r>
            <w:r>
              <w:rPr>
                <w:rFonts w:ascii="Times New Roman" w:hAnsi="Times New Roman"/>
                <w:color w:val="000000"/>
                <w:sz w:val="20"/>
              </w:rPr>
              <w:t>-11.00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16B3D79E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0C637EE0" w14:textId="628D64CB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0070CDF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0985BB61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6F031B90" w14:textId="77777777" w:rsidTr="00AF6EED">
        <w:trPr>
          <w:trHeight w:val="217"/>
        </w:trPr>
        <w:tc>
          <w:tcPr>
            <w:tcW w:w="540" w:type="dxa"/>
            <w:vMerge/>
          </w:tcPr>
          <w:p w14:paraId="5E53CF00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03924BE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B435C86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2A0520C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2414FCE" w14:textId="1B7868B5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73C5EED9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3E9F647B" w14:textId="0B68F066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1б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03DEA9F0" w14:textId="5E176FE5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02A1B35" w14:textId="442C8C1E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A626A84" w14:textId="7C083243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E1FC"/>
            <w:vAlign w:val="center"/>
          </w:tcPr>
          <w:p w14:paraId="6C9D0E83" w14:textId="617D2C99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60429925" w14:textId="1A24D7F4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75FA0D76" w14:textId="127D7479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12.50-13.30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CFCA6"/>
            <w:vAlign w:val="center"/>
          </w:tcPr>
          <w:p w14:paraId="14E34CB9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45243B19" w14:textId="77777777" w:rsidTr="00AF6EED">
        <w:trPr>
          <w:trHeight w:val="217"/>
        </w:trPr>
        <w:tc>
          <w:tcPr>
            <w:tcW w:w="540" w:type="dxa"/>
            <w:vMerge/>
          </w:tcPr>
          <w:p w14:paraId="4C8345B7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3165153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A3AC0CE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1FA6F2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B038F00" w14:textId="4F86E89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7BF0601A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230 шк.</w:t>
            </w:r>
          </w:p>
          <w:p w14:paraId="0291EFFC" w14:textId="4FA3B04B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4б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3B04920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CF21B69" w14:textId="3B434445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F1239E6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39441395" w14:textId="4DC98C18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12.20-13.00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3B00B9B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3B9EFEF" w14:textId="36A23E9A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12.00-12.40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5F366742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34277D28" w14:textId="77777777" w:rsidTr="00AF6EED">
        <w:trPr>
          <w:trHeight w:val="217"/>
        </w:trPr>
        <w:tc>
          <w:tcPr>
            <w:tcW w:w="540" w:type="dxa"/>
            <w:vMerge/>
          </w:tcPr>
          <w:p w14:paraId="6A568694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475DDFE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8D22747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A37A749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13985A5" w14:textId="44198ED6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6AA220CD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16C8BCEC" w14:textId="68D1553A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E046322" w14:textId="3ACB407C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95BD392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2D083C8" w14:textId="197238BE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45C7BEE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B0B1EFF" w14:textId="2AEAFC73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12.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</w:rPr>
              <w:t>13.00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4B0E5B1" w14:textId="5077BA09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16894F6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5AFF8967" w14:textId="77777777" w:rsidTr="00AF6EED">
        <w:trPr>
          <w:trHeight w:val="217"/>
        </w:trPr>
        <w:tc>
          <w:tcPr>
            <w:tcW w:w="540" w:type="dxa"/>
            <w:vMerge/>
          </w:tcPr>
          <w:p w14:paraId="6DF2E648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A793BF7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7FE241C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2F93686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DAD9B48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2BBC148C" w14:textId="1C28C423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0408EC4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696D188C" w14:textId="47B19A25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своб.наб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3E39C60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1DF2C520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  <w:p w14:paraId="19539CF6" w14:textId="1D00F68A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7B944A3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63EE57E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598AEEB1" w14:textId="75F6EEDB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41F3CF19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47C7A5DD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415CC0E8" w14:textId="5132E8C0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E61616B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8E3173F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45DADD47" w14:textId="77777777" w:rsidTr="00AF6EED">
        <w:trPr>
          <w:trHeight w:val="217"/>
        </w:trPr>
        <w:tc>
          <w:tcPr>
            <w:tcW w:w="540" w:type="dxa"/>
            <w:vMerge/>
          </w:tcPr>
          <w:p w14:paraId="4451BF40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F22D5AB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66BB0C7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C6989DA" w14:textId="5BFC4474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292ED413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67DA3594" w14:textId="048AB53F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своб.наб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9465040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46A258C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598166CA" w14:textId="472F3836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4512E6B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671F91A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16.00-16.40</w:t>
            </w:r>
          </w:p>
          <w:p w14:paraId="496EB34F" w14:textId="2D6E0BAD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16.40-17.20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6E1C1E1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4584E73" w14:textId="77777777" w:rsidR="0055061A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10.00-10.40</w:t>
            </w:r>
          </w:p>
          <w:p w14:paraId="0DD7A8F6" w14:textId="5AC67B33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10.50-11.30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25799F24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1897AEDF" w14:textId="77777777" w:rsidTr="00AF6EED">
        <w:trPr>
          <w:trHeight w:val="217"/>
        </w:trPr>
        <w:tc>
          <w:tcPr>
            <w:tcW w:w="540" w:type="dxa"/>
            <w:vMerge/>
          </w:tcPr>
          <w:p w14:paraId="4743DCD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17D228B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8A2E59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38C1663A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C4DD8EB" w14:textId="6E7BA2F2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30760E2A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 шк.</w:t>
            </w:r>
          </w:p>
          <w:p w14:paraId="0187A922" w14:textId="3C0A3B52" w:rsidR="0055061A" w:rsidRPr="0077246E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4C703745" w14:textId="132ABB31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.20 -</w:t>
            </w:r>
            <w:r>
              <w:rPr>
                <w:rFonts w:ascii="Times New Roman" w:hAnsi="Times New Roman"/>
                <w:color w:val="000000"/>
                <w:sz w:val="20"/>
              </w:rPr>
              <w:t>11.00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08053B92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4BCB0563" w14:textId="070DB972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.20</w:t>
            </w:r>
            <w:r>
              <w:rPr>
                <w:rFonts w:ascii="Times New Roman" w:hAnsi="Times New Roman"/>
                <w:color w:val="000000"/>
                <w:sz w:val="20"/>
              </w:rPr>
              <w:t>-11.00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469A8D64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322F1AC8" w14:textId="12960ACE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C726D">
              <w:rPr>
                <w:rFonts w:ascii="Times New Roman" w:hAnsi="Times New Roman"/>
                <w:color w:val="000000"/>
                <w:sz w:val="20"/>
              </w:rPr>
              <w:t>11.20 -</w:t>
            </w:r>
            <w:r>
              <w:rPr>
                <w:rFonts w:ascii="Times New Roman" w:hAnsi="Times New Roman"/>
                <w:color w:val="000000"/>
                <w:sz w:val="20"/>
              </w:rPr>
              <w:t>11.</w:t>
            </w:r>
            <w:r w:rsidRPr="007C726D">
              <w:rPr>
                <w:rFonts w:ascii="Times New Roman" w:hAnsi="Times New Roman"/>
                <w:color w:val="000000"/>
                <w:sz w:val="20"/>
              </w:rPr>
              <w:t>00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423423F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67B151B0" w14:textId="77777777" w:rsidR="0055061A" w:rsidRPr="007C726D" w:rsidRDefault="0055061A" w:rsidP="005506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5061A" w:rsidRPr="008B2582" w14:paraId="27CEB089" w14:textId="77777777" w:rsidTr="00AF6EED">
        <w:trPr>
          <w:trHeight w:val="379"/>
        </w:trPr>
        <w:tc>
          <w:tcPr>
            <w:tcW w:w="16170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5BE7D02" w14:textId="04B3A11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8C5">
              <w:rPr>
                <w:rFonts w:ascii="Times New Roman" w:hAnsi="Times New Roman"/>
                <w:b/>
                <w:bCs/>
                <w:szCs w:val="24"/>
              </w:rPr>
              <w:t>ТУРИСТСКО-КРАЕВЕДЧЕСКАЯ НАПРАВЛЕННОСТЬ</w:t>
            </w:r>
          </w:p>
        </w:tc>
      </w:tr>
      <w:tr w:rsidR="0055061A" w:rsidRPr="008B2582" w14:paraId="326E3D14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3F574685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276" w:type="dxa"/>
            <w:vMerge w:val="restart"/>
          </w:tcPr>
          <w:p w14:paraId="1239327D" w14:textId="524296CE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Туристский клуб «Зебра»</w:t>
            </w:r>
          </w:p>
        </w:tc>
        <w:tc>
          <w:tcPr>
            <w:tcW w:w="1721" w:type="dxa"/>
            <w:vMerge w:val="restart"/>
          </w:tcPr>
          <w:p w14:paraId="3752948A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8B2582">
              <w:rPr>
                <w:rFonts w:ascii="Times New Roman" w:hAnsi="Times New Roman"/>
                <w:sz w:val="20"/>
              </w:rPr>
              <w:t>Скубашевский</w:t>
            </w:r>
            <w:proofErr w:type="spellEnd"/>
            <w:r w:rsidRPr="008B2582">
              <w:rPr>
                <w:rFonts w:ascii="Times New Roman" w:hAnsi="Times New Roman"/>
                <w:sz w:val="20"/>
              </w:rPr>
              <w:t xml:space="preserve"> П.А.</w:t>
            </w:r>
          </w:p>
        </w:tc>
        <w:tc>
          <w:tcPr>
            <w:tcW w:w="1275" w:type="dxa"/>
            <w:vAlign w:val="center"/>
          </w:tcPr>
          <w:p w14:paraId="0EF993B5" w14:textId="1CD9419A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4F73072" w14:textId="1167FCB3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5BB8897D" w14:textId="02735FE1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69766A5" w14:textId="77777777" w:rsidR="0055061A" w:rsidRPr="007E244E" w:rsidRDefault="0055061A" w:rsidP="0055061A">
            <w:pPr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15.00–15.40</w:t>
            </w:r>
          </w:p>
          <w:p w14:paraId="5949B676" w14:textId="77777777" w:rsidR="0055061A" w:rsidRPr="007E244E" w:rsidRDefault="0055061A" w:rsidP="0055061A">
            <w:pPr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15.40-16.20</w:t>
            </w:r>
          </w:p>
          <w:p w14:paraId="517F7479" w14:textId="7BE9A3A1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16.20–17.00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141A5D1" w14:textId="45D71865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D3764BA" w14:textId="77777777" w:rsidR="0055061A" w:rsidRPr="007E244E" w:rsidRDefault="0055061A" w:rsidP="0055061A">
            <w:pPr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15.00–15.40</w:t>
            </w:r>
          </w:p>
          <w:p w14:paraId="61201C8B" w14:textId="77777777" w:rsidR="0055061A" w:rsidRPr="007E244E" w:rsidRDefault="0055061A" w:rsidP="0055061A">
            <w:pPr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15.40 -16.20</w:t>
            </w:r>
          </w:p>
          <w:p w14:paraId="5E833018" w14:textId="27F3ECB2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16.20–17.00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55AABFBE" w14:textId="2554EB64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28AB3E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E24F451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3CC273A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14.00-14.20</w:t>
            </w:r>
          </w:p>
          <w:p w14:paraId="5A09CF9C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14.20-15.00</w:t>
            </w:r>
          </w:p>
          <w:p w14:paraId="488BB366" w14:textId="456E70F5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15.00-15.20</w:t>
            </w:r>
          </w:p>
        </w:tc>
      </w:tr>
      <w:tr w:rsidR="0055061A" w:rsidRPr="008B2582" w14:paraId="73966009" w14:textId="77777777" w:rsidTr="00AF6EED">
        <w:trPr>
          <w:trHeight w:val="454"/>
        </w:trPr>
        <w:tc>
          <w:tcPr>
            <w:tcW w:w="540" w:type="dxa"/>
            <w:vMerge/>
          </w:tcPr>
          <w:p w14:paraId="24571941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C708DBB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4FA24D6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863BB0A" w14:textId="3376D233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123F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DA123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B6400C8" w14:textId="453DF192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567EC6BB" w14:textId="3F5A5E9B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 xml:space="preserve">117 </w:t>
            </w:r>
            <w:proofErr w:type="spellStart"/>
            <w:r w:rsidRPr="00DA123F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89AD81D" w14:textId="693D1B2C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F619EA7" w14:textId="77777777" w:rsidR="0055061A" w:rsidRPr="007E244E" w:rsidRDefault="0055061A" w:rsidP="0055061A">
            <w:pPr>
              <w:ind w:left="-79"/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15.00–15.40</w:t>
            </w:r>
          </w:p>
          <w:p w14:paraId="4761A4C1" w14:textId="0F106D79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15.40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7E244E">
              <w:rPr>
                <w:rFonts w:ascii="Times New Roman" w:hAnsi="Times New Roman"/>
                <w:sz w:val="20"/>
              </w:rPr>
              <w:t>16.20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7FA6040" w14:textId="227E7AE3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44477BA" w14:textId="77777777" w:rsidR="0055061A" w:rsidRPr="007E244E" w:rsidRDefault="0055061A" w:rsidP="0055061A">
            <w:pPr>
              <w:ind w:left="-56"/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15.00–15.40</w:t>
            </w:r>
          </w:p>
          <w:p w14:paraId="2B4B2C73" w14:textId="51B1D9F5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15.40-16.20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DF51044" w14:textId="77777777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D7DEE66" w14:textId="77777777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2F037F78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10.00-11.40</w:t>
            </w:r>
          </w:p>
          <w:p w14:paraId="232F95E6" w14:textId="343DF4EA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11.40-12.20</w:t>
            </w:r>
          </w:p>
        </w:tc>
      </w:tr>
      <w:tr w:rsidR="0055061A" w:rsidRPr="008B2582" w14:paraId="35D1FB5D" w14:textId="77777777" w:rsidTr="00AF6EED">
        <w:trPr>
          <w:trHeight w:val="454"/>
        </w:trPr>
        <w:tc>
          <w:tcPr>
            <w:tcW w:w="540" w:type="dxa"/>
            <w:vMerge/>
          </w:tcPr>
          <w:p w14:paraId="4A29E6C1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48666AF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31E28FA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5248A56" w14:textId="4898F239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123F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DA123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905D221" w14:textId="4665E48B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195A9E8C" w14:textId="4C9D70AE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 xml:space="preserve">117 </w:t>
            </w:r>
            <w:proofErr w:type="spellStart"/>
            <w:r w:rsidRPr="00DA123F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7E97213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17.00–17.40</w:t>
            </w:r>
          </w:p>
          <w:p w14:paraId="61CA1E2A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17.40–18.20</w:t>
            </w:r>
          </w:p>
          <w:p w14:paraId="448131B5" w14:textId="21F4143E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18.20–19.00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C52A0C3" w14:textId="0855C3F2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BB93FFA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17.00–17.40</w:t>
            </w:r>
          </w:p>
          <w:p w14:paraId="7CD82F29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17.40–18.20</w:t>
            </w:r>
          </w:p>
          <w:p w14:paraId="68EE4B8E" w14:textId="0C9633D4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18.20–19.00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ECE2C52" w14:textId="3A2A6AF3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686FF43" w14:textId="0FD5EC37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3FB6D07" w14:textId="77777777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94F1046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12.20-13.00</w:t>
            </w:r>
          </w:p>
          <w:p w14:paraId="69303979" w14:textId="77777777" w:rsidR="0055061A" w:rsidRPr="007E244E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E244E">
              <w:rPr>
                <w:rFonts w:ascii="Times New Roman" w:hAnsi="Times New Roman"/>
                <w:sz w:val="20"/>
              </w:rPr>
              <w:t>13.00-13.40</w:t>
            </w:r>
          </w:p>
          <w:p w14:paraId="2F96589B" w14:textId="7A19D475" w:rsidR="0055061A" w:rsidRPr="00DA123F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244E">
              <w:rPr>
                <w:rFonts w:ascii="Times New Roman" w:hAnsi="Times New Roman"/>
                <w:sz w:val="20"/>
              </w:rPr>
              <w:t>13.40-14.00</w:t>
            </w:r>
          </w:p>
        </w:tc>
      </w:tr>
      <w:tr w:rsidR="0055061A" w:rsidRPr="008B2582" w14:paraId="6DB24FB1" w14:textId="77777777" w:rsidTr="00AF6EED">
        <w:trPr>
          <w:trHeight w:val="454"/>
        </w:trPr>
        <w:tc>
          <w:tcPr>
            <w:tcW w:w="540" w:type="dxa"/>
            <w:vMerge/>
          </w:tcPr>
          <w:p w14:paraId="097E6ADD" w14:textId="7043C1DC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1D64693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 w:val="restart"/>
          </w:tcPr>
          <w:p w14:paraId="245E4846" w14:textId="65DD7462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Скубашевская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Е.О.</w:t>
            </w:r>
          </w:p>
        </w:tc>
        <w:tc>
          <w:tcPr>
            <w:tcW w:w="1275" w:type="dxa"/>
            <w:vAlign w:val="center"/>
          </w:tcPr>
          <w:p w14:paraId="22DDA843" w14:textId="16D71F14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0077B39" w14:textId="6B91159F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9-10 лет</w:t>
            </w:r>
          </w:p>
        </w:tc>
        <w:tc>
          <w:tcPr>
            <w:tcW w:w="1134" w:type="dxa"/>
            <w:vAlign w:val="center"/>
          </w:tcPr>
          <w:p w14:paraId="4A0F12B9" w14:textId="334AE989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117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ACEDD5C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15.00-15.40</w:t>
            </w:r>
          </w:p>
          <w:p w14:paraId="1D7CB44A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15.40-16.20</w:t>
            </w:r>
          </w:p>
          <w:p w14:paraId="3F4E14F4" w14:textId="5CA11D91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16.20-17.00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186B50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8522D58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15.00-15.40</w:t>
            </w:r>
          </w:p>
          <w:p w14:paraId="43A24F8D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15.40-16.20</w:t>
            </w:r>
          </w:p>
          <w:p w14:paraId="17DA8B1B" w14:textId="44D2B21C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16.20-17.00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61756F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86EFDA5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5056F39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2219140F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13.00-13.40</w:t>
            </w:r>
          </w:p>
          <w:p w14:paraId="16928D43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13.40-14.20</w:t>
            </w:r>
          </w:p>
          <w:p w14:paraId="0C888DBD" w14:textId="14C0A171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63F79">
              <w:rPr>
                <w:rFonts w:ascii="Times New Roman" w:hAnsi="Times New Roman"/>
                <w:sz w:val="17"/>
                <w:szCs w:val="17"/>
              </w:rPr>
              <w:t>14.20-15.00</w:t>
            </w:r>
          </w:p>
        </w:tc>
      </w:tr>
      <w:tr w:rsidR="0055061A" w:rsidRPr="008B2582" w14:paraId="0495F2CF" w14:textId="77777777" w:rsidTr="00AF6EED">
        <w:trPr>
          <w:trHeight w:val="454"/>
        </w:trPr>
        <w:tc>
          <w:tcPr>
            <w:tcW w:w="540" w:type="dxa"/>
            <w:vMerge/>
          </w:tcPr>
          <w:p w14:paraId="525616C3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BB42822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9746C67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0CC06CD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26F9344" w14:textId="2E2DA244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</w:tc>
        <w:tc>
          <w:tcPr>
            <w:tcW w:w="1134" w:type="dxa"/>
            <w:vAlign w:val="center"/>
          </w:tcPr>
          <w:p w14:paraId="16344801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д/с 11</w:t>
            </w:r>
          </w:p>
          <w:p w14:paraId="6D718E76" w14:textId="3D2AF2FC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к.1, гр.№5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873414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89AFBCF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CBAF996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C05AA9D" w14:textId="5B939E9B" w:rsidR="0055061A" w:rsidRPr="00963F79" w:rsidRDefault="0055061A" w:rsidP="0055061A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D5C819D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9.50-10.20</w:t>
            </w:r>
          </w:p>
          <w:p w14:paraId="206F0894" w14:textId="5CC3A349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10.30-11.00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EA8CA7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C6B1F21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5061A" w:rsidRPr="008B2582" w14:paraId="74728210" w14:textId="77777777" w:rsidTr="00AF6EED">
        <w:trPr>
          <w:trHeight w:val="454"/>
        </w:trPr>
        <w:tc>
          <w:tcPr>
            <w:tcW w:w="540" w:type="dxa"/>
            <w:vMerge/>
          </w:tcPr>
          <w:p w14:paraId="3E1AB57D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1B140E6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8136BC8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09C15C5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C1AA24A" w14:textId="3EFBEAFA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</w:tc>
        <w:tc>
          <w:tcPr>
            <w:tcW w:w="1134" w:type="dxa"/>
            <w:vAlign w:val="center"/>
          </w:tcPr>
          <w:p w14:paraId="1476BE28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д/с 11</w:t>
            </w:r>
          </w:p>
          <w:p w14:paraId="74D0A10F" w14:textId="4C77901B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к.2, гр.№11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2BFB4CA" w14:textId="56AED1A3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F875212" w14:textId="0B4E9618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5644838" w14:textId="64095FD8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18E4C4A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9.40-10.10</w:t>
            </w:r>
          </w:p>
          <w:p w14:paraId="0333685C" w14:textId="662B9E48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10.20-10.50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663746FE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1AB799B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A651F66" w14:textId="5AEA27E5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5061A" w:rsidRPr="008B2582" w14:paraId="3009EFB2" w14:textId="77777777" w:rsidTr="00AF6EED">
        <w:trPr>
          <w:trHeight w:val="454"/>
        </w:trPr>
        <w:tc>
          <w:tcPr>
            <w:tcW w:w="540" w:type="dxa"/>
            <w:vMerge/>
          </w:tcPr>
          <w:p w14:paraId="2FE055CB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C4827B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728383A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8EB59CC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D01CB02" w14:textId="77E0E3A3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</w:tc>
        <w:tc>
          <w:tcPr>
            <w:tcW w:w="1134" w:type="dxa"/>
            <w:vAlign w:val="center"/>
          </w:tcPr>
          <w:p w14:paraId="45DA0B0A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д/с 11</w:t>
            </w:r>
          </w:p>
          <w:p w14:paraId="38D5DF92" w14:textId="5C0E756A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к. 2, гр.№12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FEEC7B1" w14:textId="2E263F03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66FC179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85DEF4A" w14:textId="60E0CE2A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13C354F" w14:textId="7FE090A1" w:rsidR="0055061A" w:rsidRPr="00963F79" w:rsidRDefault="0055061A" w:rsidP="0055061A">
            <w:pPr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11.00-11.30</w:t>
            </w:r>
          </w:p>
          <w:p w14:paraId="16B1A36E" w14:textId="08A92243" w:rsidR="0055061A" w:rsidRPr="00963F79" w:rsidRDefault="0055061A" w:rsidP="0055061A">
            <w:pPr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11.40-12.10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7D7799F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061874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88E8ED3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5061A" w:rsidRPr="008B2582" w14:paraId="2E9B3D46" w14:textId="77777777" w:rsidTr="00AF6EED">
        <w:trPr>
          <w:trHeight w:val="454"/>
        </w:trPr>
        <w:tc>
          <w:tcPr>
            <w:tcW w:w="540" w:type="dxa"/>
            <w:vMerge/>
          </w:tcPr>
          <w:p w14:paraId="7F68927B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9C88792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D05D4D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96BB5DD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3C4008B" w14:textId="042C99E2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</w:tc>
        <w:tc>
          <w:tcPr>
            <w:tcW w:w="1134" w:type="dxa"/>
            <w:vAlign w:val="center"/>
          </w:tcPr>
          <w:p w14:paraId="0275EFE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д/с 16</w:t>
            </w:r>
          </w:p>
          <w:p w14:paraId="4155C1AB" w14:textId="69C408C5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гр.№9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DB2BE4E" w14:textId="09075AF0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10.20-10.50</w:t>
            </w:r>
          </w:p>
          <w:p w14:paraId="11F389A0" w14:textId="7D3BB436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11.00-11.30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6F3840F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71E117D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7919A50" w14:textId="0E373452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93" w:type="dxa"/>
            <w:shd w:val="clear" w:color="auto" w:fill="DEEAF6" w:themeFill="accent5" w:themeFillTint="33"/>
          </w:tcPr>
          <w:p w14:paraId="17D9C7DB" w14:textId="0E9BB6B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8D4D967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8A50AC7" w14:textId="068AD954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5061A" w:rsidRPr="008B2582" w14:paraId="276FD356" w14:textId="77777777" w:rsidTr="00AF6EED">
        <w:trPr>
          <w:trHeight w:val="454"/>
        </w:trPr>
        <w:tc>
          <w:tcPr>
            <w:tcW w:w="540" w:type="dxa"/>
            <w:vMerge/>
          </w:tcPr>
          <w:p w14:paraId="0F3C4BAC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72FCE78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01081E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FCC0A98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963F79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963F7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4551AA5" w14:textId="11BF34AD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6-7 лет</w:t>
            </w:r>
          </w:p>
        </w:tc>
        <w:tc>
          <w:tcPr>
            <w:tcW w:w="1134" w:type="dxa"/>
            <w:vAlign w:val="center"/>
          </w:tcPr>
          <w:p w14:paraId="124F32A3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д/с 16</w:t>
            </w:r>
          </w:p>
          <w:p w14:paraId="3FEBF299" w14:textId="00B3475E" w:rsidR="0055061A" w:rsidRPr="00963F79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3F79">
              <w:rPr>
                <w:rFonts w:ascii="Times New Roman" w:hAnsi="Times New Roman"/>
                <w:sz w:val="18"/>
                <w:szCs w:val="18"/>
              </w:rPr>
              <w:t>гр. №12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2B9A8B8" w14:textId="6439EE78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11.40-12.10</w:t>
            </w:r>
          </w:p>
          <w:p w14:paraId="59C6BC6F" w14:textId="43E43CBA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963F79">
              <w:rPr>
                <w:rFonts w:ascii="Times New Roman" w:hAnsi="Times New Roman"/>
                <w:sz w:val="20"/>
              </w:rPr>
              <w:t>12.10-12.40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837DAE5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1D56499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2812085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93" w:type="dxa"/>
            <w:shd w:val="clear" w:color="auto" w:fill="DEEAF6" w:themeFill="accent5" w:themeFillTint="33"/>
          </w:tcPr>
          <w:p w14:paraId="2EC9471D" w14:textId="06BD32CC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AB9F13C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A688980" w14:textId="77777777" w:rsidR="0055061A" w:rsidRPr="00963F7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5061A" w:rsidRPr="008B2582" w14:paraId="6DF411B8" w14:textId="77777777" w:rsidTr="00AF6EED">
        <w:trPr>
          <w:trHeight w:val="454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6A9030E7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38B0F026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76F9C0A9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4627C6A1" w14:textId="63E725B7" w:rsidR="0055061A" w:rsidRPr="00A668F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A668F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668F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A668F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66111F2" w14:textId="5C6ED00E" w:rsidR="0055061A" w:rsidRPr="00A668F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6-7</w:t>
            </w:r>
            <w:r w:rsidRPr="00A668F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3FA6E135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д/с 16</w:t>
            </w:r>
          </w:p>
          <w:p w14:paraId="34FA692D" w14:textId="1BD7EA61" w:rsidR="0055061A" w:rsidRPr="00A668F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гр.№11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05A1AB48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2634AB05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4D91ABB1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68748D13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752CB61E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11.20-11.50</w:t>
            </w:r>
          </w:p>
          <w:p w14:paraId="35BDF2F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12.00-12.30</w:t>
            </w:r>
          </w:p>
          <w:p w14:paraId="5A5501B2" w14:textId="61D94EC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0A2EE3CE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43E61D05" w14:textId="235264F3" w:rsidR="0055061A" w:rsidRPr="005C6B21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55061A" w:rsidRPr="008B2582" w14:paraId="7B757D33" w14:textId="77777777" w:rsidTr="00AF6EED">
        <w:trPr>
          <w:trHeight w:val="335"/>
        </w:trPr>
        <w:tc>
          <w:tcPr>
            <w:tcW w:w="16170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086D7FB3" w14:textId="77777777" w:rsidR="0055061A" w:rsidRDefault="0055061A" w:rsidP="0055061A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C48C5">
              <w:rPr>
                <w:rFonts w:ascii="Times New Roman" w:hAnsi="Times New Roman"/>
                <w:b/>
                <w:bCs/>
                <w:szCs w:val="24"/>
              </w:rPr>
              <w:t>ЕСТЕСТВЕННОНАУЧНАЯ НАПРАВЛЕННОСТЬ</w:t>
            </w:r>
          </w:p>
          <w:p w14:paraId="53A4FC72" w14:textId="451803E9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5061A" w:rsidRPr="008B2582" w14:paraId="7DF8227C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25DAF2BC" w14:textId="1BCE4AFA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15033FE3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proofErr w:type="spellStart"/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Экостанция</w:t>
            </w:r>
            <w:proofErr w:type="spellEnd"/>
          </w:p>
          <w:p w14:paraId="7A472DB4" w14:textId="38B69F23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«Друзья природы»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17B1549E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color w:val="000000"/>
                <w:sz w:val="20"/>
              </w:rPr>
              <w:t>Давыдова С.М.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11E76EFC" w14:textId="2714F256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384C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E0BE1D3" w14:textId="1435A67D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10-14</w:t>
            </w:r>
            <w:r w:rsidRPr="00384CE4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8E33C28" w14:textId="392FD4E3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теплица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7087C8EF" w14:textId="4439BB4F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773B99EE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16.30-17.10</w:t>
            </w:r>
          </w:p>
          <w:p w14:paraId="448D39F8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17.20-18.00</w:t>
            </w:r>
          </w:p>
          <w:p w14:paraId="24346313" w14:textId="504A2FE0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8C99943" w14:textId="553AF87D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39094C26" w14:textId="38B3729F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34BB191C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B68E48C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706347">
              <w:rPr>
                <w:rFonts w:ascii="Times New Roman" w:hAnsi="Times New Roman"/>
                <w:sz w:val="20"/>
              </w:rPr>
              <w:t>11.00-11.40</w:t>
            </w:r>
          </w:p>
          <w:p w14:paraId="08BF0FB5" w14:textId="3214CE63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347">
              <w:rPr>
                <w:rFonts w:ascii="Times New Roman" w:hAnsi="Times New Roman"/>
                <w:sz w:val="20"/>
              </w:rPr>
              <w:t>11.50-12.30</w:t>
            </w: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24CA3FA3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1A7DEFF0" w14:textId="77777777" w:rsidTr="00AF6EED">
        <w:trPr>
          <w:trHeight w:val="454"/>
        </w:trPr>
        <w:tc>
          <w:tcPr>
            <w:tcW w:w="540" w:type="dxa"/>
            <w:vMerge/>
            <w:tcBorders>
              <w:top w:val="single" w:sz="12" w:space="0" w:color="000000"/>
            </w:tcBorders>
          </w:tcPr>
          <w:p w14:paraId="30B1D73C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top w:val="single" w:sz="12" w:space="0" w:color="000000"/>
            </w:tcBorders>
          </w:tcPr>
          <w:p w14:paraId="319AD68A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top w:val="single" w:sz="12" w:space="0" w:color="000000"/>
            </w:tcBorders>
          </w:tcPr>
          <w:p w14:paraId="1C253963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4F529F4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B1748DB" w14:textId="0A5CC086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</w:t>
            </w:r>
            <w:r w:rsidR="009D3536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2752D4C0" w14:textId="2B8EECBE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теплица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2FB87F66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53FC47FE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062B03F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3510139D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4CD46C0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2200FFD" w14:textId="266EEB06" w:rsidR="0055061A" w:rsidRPr="00706347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10.10-10.50</w:t>
            </w: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73122763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38274A06" w14:textId="77777777" w:rsidTr="00AF6EED">
        <w:trPr>
          <w:trHeight w:val="454"/>
        </w:trPr>
        <w:tc>
          <w:tcPr>
            <w:tcW w:w="540" w:type="dxa"/>
            <w:vMerge/>
          </w:tcPr>
          <w:p w14:paraId="15286A4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A83037C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F297B06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F1CD46D" w14:textId="751AA9B2" w:rsidR="0055061A" w:rsidRPr="00384CE4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5061A" w:rsidRPr="00384C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55061A"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42808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="0055061A"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275C3A3" w14:textId="23598CE1" w:rsidR="0055061A" w:rsidRPr="00384CE4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55061A" w:rsidRPr="00384CE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55061A" w:rsidRPr="00384CE4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1EEA332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13C77DC4" w14:textId="77777777" w:rsidR="00942808" w:rsidRDefault="00942808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б</w:t>
            </w:r>
          </w:p>
          <w:p w14:paraId="7ADEF584" w14:textId="30753E5A" w:rsidR="00942808" w:rsidRPr="00384CE4" w:rsidRDefault="00942808" w:rsidP="00BB0A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(112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67DB6B9" w14:textId="79E8D8E3" w:rsidR="0055061A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13.20-14.00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FD7CC06" w14:textId="4FCAC344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4BABC7A" w14:textId="64D8E21D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ADD53F0" w14:textId="7CAF81D6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67E9D9D4" w14:textId="4A47B22D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1568A56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005C36F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0D1900CB" w14:textId="77777777" w:rsidTr="00AF6EED">
        <w:trPr>
          <w:trHeight w:val="454"/>
        </w:trPr>
        <w:tc>
          <w:tcPr>
            <w:tcW w:w="540" w:type="dxa"/>
            <w:vMerge/>
          </w:tcPr>
          <w:p w14:paraId="564F93B5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5E26430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92A72B0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A0342BE" w14:textId="67DEF5ED" w:rsidR="0055061A" w:rsidRPr="00384CE4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5061A" w:rsidRPr="00384C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55061A"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42808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="0055061A"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02AB481" w14:textId="78DD077D" w:rsidR="0055061A" w:rsidRPr="00384CE4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55061A" w:rsidRPr="00384CE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55061A" w:rsidRPr="00384CE4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4CAFD6A7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4C3FF5F2" w14:textId="77777777" w:rsidR="00942808" w:rsidRDefault="00942808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2а</w:t>
            </w:r>
          </w:p>
          <w:p w14:paraId="20BF56D3" w14:textId="77777777" w:rsidR="00942808" w:rsidRDefault="00942808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(101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  <w:p w14:paraId="215B8D3C" w14:textId="575BE72D" w:rsidR="00BB0AE9" w:rsidRPr="00384CE4" w:rsidRDefault="00BB0AE9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045FE81" w14:textId="26268FAB" w:rsidR="0055061A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14.10-14.50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28416E2F" w14:textId="27C61B4A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12CDA50" w14:textId="2523FF1F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0C015B6" w14:textId="7414D6BD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440DE1A0" w14:textId="660A190B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395904A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BCD4690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1411000A" w14:textId="77777777" w:rsidTr="00AF6EED">
        <w:trPr>
          <w:trHeight w:val="132"/>
        </w:trPr>
        <w:tc>
          <w:tcPr>
            <w:tcW w:w="540" w:type="dxa"/>
            <w:vMerge/>
          </w:tcPr>
          <w:p w14:paraId="1340369A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17B7708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8923384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675B10D" w14:textId="44D75375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D3536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5064396" w14:textId="30435243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5-</w:t>
            </w:r>
            <w:r w:rsidR="009D3536">
              <w:rPr>
                <w:rFonts w:ascii="Times New Roman" w:hAnsi="Times New Roman"/>
                <w:sz w:val="18"/>
                <w:szCs w:val="18"/>
              </w:rPr>
              <w:t>7</w:t>
            </w:r>
            <w:r w:rsidRPr="00384CE4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43068E62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225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шк</w:t>
            </w:r>
            <w:proofErr w:type="spellEnd"/>
          </w:p>
          <w:p w14:paraId="5ADCD76D" w14:textId="77777777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1б</w:t>
            </w:r>
          </w:p>
          <w:p w14:paraId="4C5B9501" w14:textId="1269D27B" w:rsidR="009D3536" w:rsidRPr="00384CE4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(211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0701416" w14:textId="0D81BA5E" w:rsidR="0055061A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15.00-15.35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6BF9033" w14:textId="7611C09E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E0B9FE9" w14:textId="32E16646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F028E01" w14:textId="6A00A400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00E8678" w14:textId="50C75ABD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84975B9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53602A9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21457516" w14:textId="77777777" w:rsidTr="00AF6EED">
        <w:trPr>
          <w:trHeight w:val="132"/>
        </w:trPr>
        <w:tc>
          <w:tcPr>
            <w:tcW w:w="540" w:type="dxa"/>
            <w:vMerge/>
          </w:tcPr>
          <w:p w14:paraId="3DC2B383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16D8486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1820404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3A715D3" w14:textId="13A988E5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D3536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3E0C054" w14:textId="6BFD4206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5-7 лет</w:t>
            </w:r>
          </w:p>
        </w:tc>
        <w:tc>
          <w:tcPr>
            <w:tcW w:w="1134" w:type="dxa"/>
            <w:vAlign w:val="center"/>
          </w:tcPr>
          <w:p w14:paraId="739E01A7" w14:textId="6ADE456A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608A94EF" w14:textId="40050031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1в</w:t>
            </w:r>
          </w:p>
          <w:p w14:paraId="1A43BEB1" w14:textId="595FB995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(201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  <w:p w14:paraId="203F3D2B" w14:textId="4678118C" w:rsidR="0055061A" w:rsidRDefault="0055061A" w:rsidP="009D35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51A6E9E" w14:textId="6B878F30" w:rsidR="0055061A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15.45-16.20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52126EA0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82AD80D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EAF4218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4873E40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36C0B8C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303BBB8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7F0B6CBF" w14:textId="77777777" w:rsidTr="00AF6EED">
        <w:trPr>
          <w:trHeight w:val="132"/>
        </w:trPr>
        <w:tc>
          <w:tcPr>
            <w:tcW w:w="540" w:type="dxa"/>
            <w:vMerge/>
          </w:tcPr>
          <w:p w14:paraId="5DACD8C3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B049B76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0ACCE9EB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DDAE27A" w14:textId="23130545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D3536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2368CFF" w14:textId="012F5DBB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5-7 лет</w:t>
            </w:r>
          </w:p>
        </w:tc>
        <w:tc>
          <w:tcPr>
            <w:tcW w:w="1134" w:type="dxa"/>
            <w:vAlign w:val="center"/>
          </w:tcPr>
          <w:p w14:paraId="137C28F5" w14:textId="1FCC12C9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 шк.</w:t>
            </w:r>
          </w:p>
          <w:p w14:paraId="67DEB908" w14:textId="08BC6B59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1д</w:t>
            </w:r>
          </w:p>
          <w:p w14:paraId="685A8C63" w14:textId="1C4E1D0C" w:rsidR="0055061A" w:rsidRDefault="009D3536" w:rsidP="009D35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(114 каб.)</w:t>
            </w:r>
          </w:p>
          <w:p w14:paraId="31CC0E6B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C51FB67" w14:textId="770B5C70" w:rsidR="0055061A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16.30-17.05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026AB21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68015FD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4AD84E45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673F9238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CD9506E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7EF3686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7288FCAF" w14:textId="77777777" w:rsidTr="00AF6EED">
        <w:trPr>
          <w:trHeight w:val="668"/>
        </w:trPr>
        <w:tc>
          <w:tcPr>
            <w:tcW w:w="540" w:type="dxa"/>
            <w:vMerge/>
          </w:tcPr>
          <w:p w14:paraId="7E8CE77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E99996C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59FBD8B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12B88B5" w14:textId="2BBDE91B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D3536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C375A55" w14:textId="4E283CF4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5-7 лет</w:t>
            </w:r>
          </w:p>
        </w:tc>
        <w:tc>
          <w:tcPr>
            <w:tcW w:w="1134" w:type="dxa"/>
            <w:vAlign w:val="center"/>
          </w:tcPr>
          <w:p w14:paraId="16F9B27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</w:t>
            </w:r>
            <w:r w:rsidR="009D3536">
              <w:rPr>
                <w:rFonts w:ascii="Times New Roman" w:hAnsi="Times New Roman"/>
                <w:sz w:val="18"/>
                <w:szCs w:val="18"/>
              </w:rPr>
              <w:t xml:space="preserve"> шк.</w:t>
            </w:r>
          </w:p>
          <w:p w14:paraId="2AFD9CEC" w14:textId="04057C9F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1а</w:t>
            </w:r>
          </w:p>
          <w:p w14:paraId="32914ABE" w14:textId="25765F2E" w:rsidR="009D3536" w:rsidRDefault="009D3536" w:rsidP="009D35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(209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AED2907" w14:textId="2FB8D629" w:rsidR="0055061A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17.15-17.50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74BA864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C87DCAB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43296BE1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71C75D3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9E0E663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3F3296D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5378CBEE" w14:textId="77777777" w:rsidTr="00AF6EED">
        <w:trPr>
          <w:trHeight w:val="454"/>
        </w:trPr>
        <w:tc>
          <w:tcPr>
            <w:tcW w:w="540" w:type="dxa"/>
            <w:vMerge/>
          </w:tcPr>
          <w:p w14:paraId="6354B14A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3224B0F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5A65CD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975DCAC" w14:textId="2FA47DC3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D3536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A4538AB" w14:textId="24E5390F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384CE4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19E3E1F4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225 </w:t>
            </w:r>
          </w:p>
          <w:p w14:paraId="3C9BBC4E" w14:textId="7C1DAF88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 корпус)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D93E16A" w14:textId="7BAAB72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D3B7A9E" w14:textId="334ADEA5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12.45-13.15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DDBFACF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B3190F9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79355A8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A49E685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01D6A04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47BB5A28" w14:textId="77777777" w:rsidTr="00AF6EED">
        <w:trPr>
          <w:trHeight w:val="454"/>
        </w:trPr>
        <w:tc>
          <w:tcPr>
            <w:tcW w:w="540" w:type="dxa"/>
            <w:vMerge/>
          </w:tcPr>
          <w:p w14:paraId="2193F406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40555A2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BB2FE5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0CEF1E1" w14:textId="54796A38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384CE4">
              <w:rPr>
                <w:rFonts w:ascii="Times New Roman" w:hAnsi="Times New Roman"/>
                <w:sz w:val="18"/>
                <w:szCs w:val="18"/>
              </w:rPr>
              <w:t>г.о</w:t>
            </w:r>
            <w:r w:rsidR="009D3536">
              <w:rPr>
                <w:rFonts w:ascii="Times New Roman" w:hAnsi="Times New Roman"/>
                <w:sz w:val="18"/>
                <w:szCs w:val="18"/>
              </w:rPr>
              <w:t>б</w:t>
            </w:r>
            <w:proofErr w:type="spellEnd"/>
            <w:r w:rsidRPr="00384CE4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CD35ACB" w14:textId="0ED16167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4CE4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384CE4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74213C7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</w:t>
            </w:r>
          </w:p>
          <w:p w14:paraId="134EF0C5" w14:textId="3A196AA9" w:rsidR="0055061A" w:rsidRPr="00384CE4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(3 корпус)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67772EE" w14:textId="4E9071FA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F810B99" w14:textId="7E66E3E0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15.10-15.40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4A6BF14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BFD3B95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CE38A62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040C7D7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03F4EB5" w14:textId="77777777" w:rsidR="0055061A" w:rsidRPr="00706347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750D" w:rsidRPr="008B2582" w14:paraId="4F48D092" w14:textId="77777777" w:rsidTr="00AF6EED">
        <w:trPr>
          <w:trHeight w:val="454"/>
        </w:trPr>
        <w:tc>
          <w:tcPr>
            <w:tcW w:w="540" w:type="dxa"/>
          </w:tcPr>
          <w:p w14:paraId="51BBA745" w14:textId="77777777" w:rsidR="0017750D" w:rsidRPr="008B2582" w:rsidRDefault="0017750D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</w:tcPr>
          <w:p w14:paraId="270CED97" w14:textId="77777777" w:rsidR="0017750D" w:rsidRPr="007C48C5" w:rsidRDefault="0017750D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</w:tcPr>
          <w:p w14:paraId="3603866F" w14:textId="77777777" w:rsidR="0017750D" w:rsidRPr="008B2582" w:rsidRDefault="0017750D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3FC2F67" w14:textId="77777777" w:rsidR="0017750D" w:rsidRDefault="00040D6C" w:rsidP="00040D6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0491C3A" w14:textId="46449337" w:rsidR="00040D6C" w:rsidRPr="00384CE4" w:rsidRDefault="00040D6C" w:rsidP="00040D6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5-8 лет</w:t>
            </w:r>
          </w:p>
        </w:tc>
        <w:tc>
          <w:tcPr>
            <w:tcW w:w="1134" w:type="dxa"/>
            <w:vAlign w:val="center"/>
          </w:tcPr>
          <w:p w14:paraId="4B76FC1E" w14:textId="77777777" w:rsidR="0017750D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</w:t>
            </w:r>
          </w:p>
          <w:p w14:paraId="50F92EE6" w14:textId="77777777" w:rsidR="0017750D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 корпус)</w:t>
            </w:r>
          </w:p>
          <w:p w14:paraId="4FCCB6FC" w14:textId="5F494FB7" w:rsidR="0017750D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3а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B94BA2F" w14:textId="77777777" w:rsidR="0017750D" w:rsidRPr="00706347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3B798B5" w14:textId="77777777" w:rsidR="0017750D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56A2682" w14:textId="77777777" w:rsidR="0017750D" w:rsidRPr="00706347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453F908" w14:textId="77777777" w:rsidR="0017750D" w:rsidRPr="00706347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4857D67" w14:textId="2CE93CCC" w:rsidR="0017750D" w:rsidRPr="00706347" w:rsidRDefault="00040D6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12.20-13.00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0289590" w14:textId="77777777" w:rsidR="0017750D" w:rsidRPr="00706347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2FFE712E" w14:textId="77777777" w:rsidR="0017750D" w:rsidRPr="00706347" w:rsidRDefault="0017750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D3536" w:rsidRPr="008B2582" w14:paraId="58B49708" w14:textId="77777777" w:rsidTr="00AF6EED">
        <w:trPr>
          <w:trHeight w:val="454"/>
        </w:trPr>
        <w:tc>
          <w:tcPr>
            <w:tcW w:w="540" w:type="dxa"/>
          </w:tcPr>
          <w:p w14:paraId="1E3B5B0F" w14:textId="77777777" w:rsidR="009D3536" w:rsidRPr="008B2582" w:rsidRDefault="009D3536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</w:tcPr>
          <w:p w14:paraId="662107B1" w14:textId="77777777" w:rsidR="009D3536" w:rsidRPr="007C48C5" w:rsidRDefault="009D3536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</w:tcPr>
          <w:p w14:paraId="1C3108D0" w14:textId="77777777" w:rsidR="009D3536" w:rsidRPr="008B2582" w:rsidRDefault="009D3536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A55D65D" w14:textId="77777777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proofErr w:type="gramEnd"/>
          </w:p>
          <w:p w14:paraId="202BE28A" w14:textId="428FB506" w:rsidR="009D3536" w:rsidRPr="00384CE4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5-7 лет</w:t>
            </w:r>
          </w:p>
        </w:tc>
        <w:tc>
          <w:tcPr>
            <w:tcW w:w="1134" w:type="dxa"/>
            <w:vAlign w:val="center"/>
          </w:tcPr>
          <w:p w14:paraId="4E9E8CD7" w14:textId="3749DDCF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д/с 15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38E039A" w14:textId="77777777" w:rsidR="009D3536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A2CE935" w14:textId="77777777" w:rsidR="009D3536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7FB9448" w14:textId="77777777" w:rsidR="009D3536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9747BED" w14:textId="77777777" w:rsidR="009D3536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F7BECEF" w14:textId="77777777" w:rsidR="009D3536" w:rsidRDefault="00BD3DA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10.00-10.25</w:t>
            </w:r>
          </w:p>
          <w:p w14:paraId="34C310E9" w14:textId="1EA3603B" w:rsidR="00BD3DAD" w:rsidRPr="00706347" w:rsidRDefault="00BD3DAD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10.35-11.00</w:t>
            </w:r>
            <w:r w:rsidR="0017750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A6C7E01" w14:textId="77777777" w:rsidR="009D3536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F2AD184" w14:textId="77777777" w:rsidR="009D3536" w:rsidRPr="00706347" w:rsidRDefault="009D3536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753C" w:rsidRPr="008B2582" w14:paraId="114AAED1" w14:textId="77777777" w:rsidTr="00AF6EED">
        <w:trPr>
          <w:trHeight w:val="454"/>
        </w:trPr>
        <w:tc>
          <w:tcPr>
            <w:tcW w:w="540" w:type="dxa"/>
          </w:tcPr>
          <w:p w14:paraId="74278EF2" w14:textId="77777777" w:rsidR="0049753C" w:rsidRPr="008B2582" w:rsidRDefault="0049753C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</w:tcPr>
          <w:p w14:paraId="2CA3DC11" w14:textId="607E3799" w:rsidR="0049753C" w:rsidRPr="007C48C5" w:rsidRDefault="0049753C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Объединение «Юный пчеловод»</w:t>
            </w:r>
          </w:p>
        </w:tc>
        <w:tc>
          <w:tcPr>
            <w:tcW w:w="1721" w:type="dxa"/>
          </w:tcPr>
          <w:p w14:paraId="253E3F49" w14:textId="57210C9A" w:rsidR="0049753C" w:rsidRPr="008B2582" w:rsidRDefault="0049753C" w:rsidP="0055061A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Фролов С.П.</w:t>
            </w:r>
          </w:p>
        </w:tc>
        <w:tc>
          <w:tcPr>
            <w:tcW w:w="1275" w:type="dxa"/>
            <w:vAlign w:val="center"/>
          </w:tcPr>
          <w:p w14:paraId="600E9574" w14:textId="474FEE80" w:rsidR="0049753C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11-17 лет</w:t>
            </w:r>
          </w:p>
        </w:tc>
        <w:tc>
          <w:tcPr>
            <w:tcW w:w="1134" w:type="dxa"/>
            <w:vAlign w:val="center"/>
          </w:tcPr>
          <w:p w14:paraId="2A887D5A" w14:textId="77777777" w:rsidR="0049753C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13DA2FC" w14:textId="756EEFAD" w:rsidR="0049753C" w:rsidRPr="00706347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4A28DB7" w14:textId="77777777" w:rsidR="0049753C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B237C19" w14:textId="77777777" w:rsidR="0049753C" w:rsidRPr="00706347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B5CA407" w14:textId="77777777" w:rsidR="0049753C" w:rsidRPr="00706347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C0D44F4" w14:textId="77777777" w:rsidR="0049753C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41B4F7C" w14:textId="77777777" w:rsidR="0049753C" w:rsidRPr="00706347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6C511DA" w14:textId="77777777" w:rsidR="0049753C" w:rsidRPr="00706347" w:rsidRDefault="0049753C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619B96C0" w14:textId="77777777" w:rsidTr="00AF6EED">
        <w:trPr>
          <w:trHeight w:val="70"/>
        </w:trPr>
        <w:tc>
          <w:tcPr>
            <w:tcW w:w="16170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291CE690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C48C5">
              <w:rPr>
                <w:rFonts w:ascii="Times New Roman" w:hAnsi="Times New Roman"/>
                <w:b/>
                <w:bCs/>
                <w:sz w:val="22"/>
                <w:szCs w:val="22"/>
              </w:rPr>
              <w:t>СОЦИАЛЬНО-ГУМАНИТАРНАЯ НАПРАВЛЕННОСТЬ</w:t>
            </w:r>
          </w:p>
          <w:p w14:paraId="7843F1AE" w14:textId="4A2CEF83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5061A" w:rsidRPr="008B2582" w14:paraId="08A5A9A0" w14:textId="77777777" w:rsidTr="00AF6EED">
        <w:trPr>
          <w:trHeight w:val="454"/>
        </w:trPr>
        <w:tc>
          <w:tcPr>
            <w:tcW w:w="540" w:type="dxa"/>
            <w:tcBorders>
              <w:top w:val="single" w:sz="12" w:space="0" w:color="000000"/>
              <w:bottom w:val="single" w:sz="12" w:space="0" w:color="000000"/>
            </w:tcBorders>
          </w:tcPr>
          <w:p w14:paraId="12F395D8" w14:textId="14907ACB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tcBorders>
              <w:top w:val="single" w:sz="12" w:space="0" w:color="000000"/>
              <w:bottom w:val="single" w:sz="12" w:space="0" w:color="000000"/>
            </w:tcBorders>
          </w:tcPr>
          <w:p w14:paraId="25C84A2D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Клуб</w:t>
            </w:r>
          </w:p>
          <w:p w14:paraId="0FD25780" w14:textId="669DDA11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«Волонтерская лига»</w:t>
            </w:r>
          </w:p>
        </w:tc>
        <w:tc>
          <w:tcPr>
            <w:tcW w:w="1721" w:type="dxa"/>
            <w:tcBorders>
              <w:top w:val="single" w:sz="12" w:space="0" w:color="000000"/>
              <w:bottom w:val="single" w:sz="12" w:space="0" w:color="000000"/>
            </w:tcBorders>
          </w:tcPr>
          <w:p w14:paraId="4EC2692F" w14:textId="30FAD121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Сницарева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А.А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26D4E8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B6DDC0B" w14:textId="74935882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12-14 лет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09F51C2" w14:textId="58A99793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5B106F6B" w14:textId="3006A1C3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7D5E3458" w14:textId="77777777" w:rsidR="0055061A" w:rsidRPr="00C2767C" w:rsidRDefault="0055061A" w:rsidP="0055061A">
            <w:pPr>
              <w:spacing w:line="256" w:lineRule="auto"/>
              <w:jc w:val="center"/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>16:00-16:40</w:t>
            </w:r>
          </w:p>
          <w:p w14:paraId="220B009E" w14:textId="77777777" w:rsidR="0055061A" w:rsidRPr="00C2767C" w:rsidRDefault="0055061A" w:rsidP="0055061A">
            <w:pPr>
              <w:spacing w:line="256" w:lineRule="auto"/>
              <w:jc w:val="center"/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>16:50-17:30</w:t>
            </w:r>
          </w:p>
          <w:p w14:paraId="332E8038" w14:textId="1B236F90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>17:40-18:20</w:t>
            </w:r>
          </w:p>
        </w:tc>
        <w:tc>
          <w:tcPr>
            <w:tcW w:w="140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9F9AE00" w14:textId="2458CA86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E1FC"/>
            <w:vAlign w:val="center"/>
          </w:tcPr>
          <w:p w14:paraId="21409C65" w14:textId="77777777" w:rsidR="0055061A" w:rsidRPr="00C2767C" w:rsidRDefault="0055061A" w:rsidP="0055061A">
            <w:pPr>
              <w:spacing w:line="256" w:lineRule="auto"/>
              <w:jc w:val="center"/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>16:00-16:40</w:t>
            </w:r>
          </w:p>
          <w:p w14:paraId="46BCA4B6" w14:textId="77777777" w:rsidR="0055061A" w:rsidRPr="00C2767C" w:rsidRDefault="0055061A" w:rsidP="0055061A">
            <w:pPr>
              <w:spacing w:line="256" w:lineRule="auto"/>
              <w:jc w:val="center"/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>16:50-17:30</w:t>
            </w:r>
          </w:p>
          <w:p w14:paraId="1A94FEAF" w14:textId="4E07A1A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color w:val="212121"/>
                <w:sz w:val="18"/>
                <w:szCs w:val="18"/>
                <w:lang w:eastAsia="en-US"/>
              </w:rPr>
              <w:t>17:40-18:20</w:t>
            </w:r>
          </w:p>
        </w:tc>
        <w:tc>
          <w:tcPr>
            <w:tcW w:w="12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0FB3A64" w14:textId="2C3DEA8F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E67C45D" w14:textId="552C625D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CFCA6"/>
            <w:vAlign w:val="center"/>
          </w:tcPr>
          <w:p w14:paraId="6DE516B9" w14:textId="2DA6EFB8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59D1695B" w14:textId="77777777" w:rsidTr="00AF6EED">
        <w:trPr>
          <w:trHeight w:val="454"/>
        </w:trPr>
        <w:tc>
          <w:tcPr>
            <w:tcW w:w="540" w:type="dxa"/>
            <w:tcBorders>
              <w:top w:val="single" w:sz="12" w:space="0" w:color="000000"/>
            </w:tcBorders>
          </w:tcPr>
          <w:p w14:paraId="51087C8E" w14:textId="36B8BF6C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tcBorders>
              <w:top w:val="single" w:sz="12" w:space="0" w:color="000000"/>
            </w:tcBorders>
          </w:tcPr>
          <w:p w14:paraId="4D9F407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Мастерская гражданской активности</w:t>
            </w:r>
          </w:p>
          <w:p w14:paraId="71789F6B" w14:textId="219D37F3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«Городская детская Дума»</w:t>
            </w:r>
          </w:p>
        </w:tc>
        <w:tc>
          <w:tcPr>
            <w:tcW w:w="1721" w:type="dxa"/>
            <w:tcBorders>
              <w:top w:val="single" w:sz="12" w:space="0" w:color="000000"/>
            </w:tcBorders>
          </w:tcPr>
          <w:p w14:paraId="3B88C0A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8B2582">
              <w:rPr>
                <w:rFonts w:ascii="Times New Roman" w:hAnsi="Times New Roman"/>
                <w:sz w:val="20"/>
              </w:rPr>
              <w:t>Трунькина</w:t>
            </w:r>
            <w:proofErr w:type="spellEnd"/>
            <w:r w:rsidRPr="008B2582">
              <w:rPr>
                <w:rFonts w:ascii="Times New Roman" w:hAnsi="Times New Roman"/>
                <w:sz w:val="20"/>
              </w:rPr>
              <w:t xml:space="preserve"> Г.В.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11CF9773" w14:textId="191844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A47CF48" w14:textId="59D3EDEB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FE7DB0A" w14:textId="1A4DF2E1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216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2CCAFF54" w14:textId="77777777" w:rsidR="0055061A" w:rsidRPr="00861D8D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3CA3D3B4" w14:textId="704289BD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17.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18.10</w:t>
            </w:r>
          </w:p>
          <w:p w14:paraId="73FD7BBA" w14:textId="7C0AC4E6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18.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5-18.</w:t>
            </w: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  <w:p w14:paraId="7168DBCF" w14:textId="6B89A6C9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9.00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-19.</w:t>
            </w: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5EC5770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0E9F8D23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17.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18.10</w:t>
            </w:r>
          </w:p>
          <w:p w14:paraId="19F63DC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18.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5-18.</w:t>
            </w: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  <w:p w14:paraId="124A3405" w14:textId="16ACA86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9.00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-19.</w:t>
            </w: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3BA6F6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2514046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621BA68D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5876DCB5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04CC6152" w14:textId="6EF1C291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2FBE3A0B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Кружок </w:t>
            </w:r>
          </w:p>
          <w:p w14:paraId="2FC574C4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«Знатоки истории»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451D4298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Митин Л.И.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3051244E" w14:textId="400D537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722A4C3" w14:textId="0200E030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14-15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48470D3D" w14:textId="6F3E2F0E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9 а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7D76F425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57BC0598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  <w:p w14:paraId="68D3B86C" w14:textId="7CC7CCFB" w:rsidR="0055061A" w:rsidRPr="0073735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216 шк.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D56EA38" w14:textId="5E77604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2A6417CC" w14:textId="26335B54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5CF1C274" w14:textId="35FE1B0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41BDB1B5" w14:textId="67F79A2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22BA2A2F" w14:textId="4608E649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6DECFF4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12.30-13.10</w:t>
            </w:r>
          </w:p>
          <w:p w14:paraId="690CD410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13.20-14.00</w:t>
            </w:r>
          </w:p>
          <w:p w14:paraId="5AF105F2" w14:textId="70D2FD84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14.10-14.40</w:t>
            </w: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6B7DE995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4E220313" w14:textId="77777777" w:rsidTr="00AF6EED">
        <w:trPr>
          <w:trHeight w:val="319"/>
        </w:trPr>
        <w:tc>
          <w:tcPr>
            <w:tcW w:w="540" w:type="dxa"/>
            <w:vMerge/>
          </w:tcPr>
          <w:p w14:paraId="3AB8FDB0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5E90CBF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89AE3F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3414B64A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9A2073B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14-15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29292A44" w14:textId="28C7C4A4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9 в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7683B902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365D81B4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  <w:p w14:paraId="2B4745E0" w14:textId="3C45B985" w:rsidR="0055061A" w:rsidRPr="005462BD" w:rsidRDefault="0055061A" w:rsidP="005506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216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E854129" w14:textId="77777777" w:rsidR="0055061A" w:rsidRPr="008461D8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461D8">
              <w:rPr>
                <w:rFonts w:ascii="Times New Roman" w:hAnsi="Times New Roman"/>
                <w:sz w:val="20"/>
              </w:rPr>
              <w:t>13.50-14.30</w:t>
            </w:r>
          </w:p>
          <w:p w14:paraId="68506DAD" w14:textId="392199B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1D8">
              <w:rPr>
                <w:rFonts w:ascii="Times New Roman" w:hAnsi="Times New Roman"/>
                <w:sz w:val="20"/>
              </w:rPr>
              <w:t>14.40-15.20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08C74BD" w14:textId="12CF9DE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7677045" w14:textId="0CF66039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16.00-16.40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364AD96A" w14:textId="5912B07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08382E2" w14:textId="23FC8B28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</w:tcPr>
          <w:p w14:paraId="00410DF8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AC18BEE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412A8117" w14:textId="77777777" w:rsidTr="00AF6EED">
        <w:trPr>
          <w:trHeight w:val="319"/>
        </w:trPr>
        <w:tc>
          <w:tcPr>
            <w:tcW w:w="540" w:type="dxa"/>
            <w:vMerge/>
          </w:tcPr>
          <w:p w14:paraId="48A18123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6E40609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4C87DC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B753BC7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B8335F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14-15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3A8F2F76" w14:textId="7CF3E5BE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9 б</w:t>
            </w:r>
          </w:p>
        </w:tc>
        <w:tc>
          <w:tcPr>
            <w:tcW w:w="1134" w:type="dxa"/>
            <w:vAlign w:val="center"/>
          </w:tcPr>
          <w:p w14:paraId="26677382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221CA3BA" w14:textId="06334B04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FC1D297" w14:textId="275DF59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BB0F91A" w14:textId="77777777" w:rsidR="0055061A" w:rsidRPr="008461D8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461D8">
              <w:rPr>
                <w:rFonts w:ascii="Times New Roman" w:hAnsi="Times New Roman"/>
                <w:sz w:val="20"/>
              </w:rPr>
              <w:t>13.50-14.30</w:t>
            </w:r>
          </w:p>
          <w:p w14:paraId="09B8B14B" w14:textId="1F510994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1D8">
              <w:rPr>
                <w:rFonts w:ascii="Times New Roman" w:hAnsi="Times New Roman"/>
                <w:sz w:val="20"/>
              </w:rPr>
              <w:t>14.40-15.20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D7633D6" w14:textId="604E783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16.50-17.30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0AAF44F4" w14:textId="78D17C44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0F4FE90" w14:textId="1799362A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</w:tcPr>
          <w:p w14:paraId="51D69D73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163150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49E5DF36" w14:textId="77777777" w:rsidTr="00AF6EED">
        <w:trPr>
          <w:trHeight w:val="517"/>
        </w:trPr>
        <w:tc>
          <w:tcPr>
            <w:tcW w:w="540" w:type="dxa"/>
            <w:vMerge/>
          </w:tcPr>
          <w:p w14:paraId="60A37056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7919807C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2630ECE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D62A7EA" w14:textId="557949B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A8BEB0F" w14:textId="317E6278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011A1E4F" w14:textId="5193A58F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5б</w:t>
            </w:r>
          </w:p>
        </w:tc>
        <w:tc>
          <w:tcPr>
            <w:tcW w:w="1134" w:type="dxa"/>
            <w:vAlign w:val="center"/>
          </w:tcPr>
          <w:p w14:paraId="44F6B307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62095E6A" w14:textId="460B6444" w:rsidR="0055061A" w:rsidRPr="003F1892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C77FEAC" w14:textId="3D6697C5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271DC95" w14:textId="5BA1C613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DBEFE2C" w14:textId="77777777" w:rsidR="0055061A" w:rsidRPr="008461D8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461D8">
              <w:rPr>
                <w:rFonts w:ascii="Times New Roman" w:hAnsi="Times New Roman"/>
                <w:sz w:val="20"/>
              </w:rPr>
              <w:t>13.50-14.30</w:t>
            </w:r>
          </w:p>
          <w:p w14:paraId="252820A3" w14:textId="2329E9C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1D8">
              <w:rPr>
                <w:rFonts w:ascii="Times New Roman" w:hAnsi="Times New Roman"/>
                <w:sz w:val="20"/>
              </w:rPr>
              <w:t>14.40-15.20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BFFD8DD" w14:textId="38102EA1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17.00-17.40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12F5F7E" w14:textId="5CA5DBDA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</w:tcPr>
          <w:p w14:paraId="616F2A01" w14:textId="581C1FA5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0AB624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0EC4F9B7" w14:textId="77777777" w:rsidTr="00AF6EED">
        <w:trPr>
          <w:trHeight w:val="70"/>
        </w:trPr>
        <w:tc>
          <w:tcPr>
            <w:tcW w:w="540" w:type="dxa"/>
            <w:vMerge/>
          </w:tcPr>
          <w:p w14:paraId="66F035D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84DA9D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6792379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1B9676D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CAB25CE" w14:textId="05374019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16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3052C3A8" w14:textId="6140A045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10а</w:t>
            </w:r>
          </w:p>
        </w:tc>
        <w:tc>
          <w:tcPr>
            <w:tcW w:w="1134" w:type="dxa"/>
            <w:vAlign w:val="center"/>
          </w:tcPr>
          <w:p w14:paraId="30712253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7228D0AE" w14:textId="05C3AA50" w:rsidR="0055061A" w:rsidRPr="00737355" w:rsidRDefault="0055061A" w:rsidP="00491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ДТДМ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728A349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710F710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B4A406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DA9C72" w14:textId="23D9267A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7B0975C" w14:textId="5FD99CC5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CAB6503" w14:textId="0CA81BCC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64EED99" w14:textId="6EA0B9BB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CFDC154" w14:textId="605316DB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BE8F900" w14:textId="77777777" w:rsidR="0055061A" w:rsidRPr="00404408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404408">
              <w:rPr>
                <w:rFonts w:ascii="Times New Roman" w:hAnsi="Times New Roman"/>
                <w:sz w:val="20"/>
              </w:rPr>
              <w:t>10.00-10.40</w:t>
            </w:r>
          </w:p>
          <w:p w14:paraId="43A56073" w14:textId="77777777" w:rsidR="0055061A" w:rsidRPr="00404408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404408">
              <w:rPr>
                <w:rFonts w:ascii="Times New Roman" w:hAnsi="Times New Roman"/>
                <w:sz w:val="20"/>
              </w:rPr>
              <w:lastRenderedPageBreak/>
              <w:t>10.50-11.30</w:t>
            </w:r>
          </w:p>
          <w:p w14:paraId="6DEE7693" w14:textId="3A71E163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4408">
              <w:rPr>
                <w:rFonts w:ascii="Times New Roman" w:hAnsi="Times New Roman"/>
                <w:sz w:val="20"/>
              </w:rPr>
              <w:t>11.40-12.20</w:t>
            </w:r>
          </w:p>
        </w:tc>
        <w:tc>
          <w:tcPr>
            <w:tcW w:w="1286" w:type="dxa"/>
            <w:shd w:val="clear" w:color="auto" w:fill="FCFCA6"/>
            <w:vAlign w:val="center"/>
          </w:tcPr>
          <w:p w14:paraId="7047D50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0BC5395C" w14:textId="77777777" w:rsidTr="00AF6EED">
        <w:trPr>
          <w:trHeight w:val="280"/>
        </w:trPr>
        <w:tc>
          <w:tcPr>
            <w:tcW w:w="540" w:type="dxa"/>
            <w:vMerge/>
          </w:tcPr>
          <w:p w14:paraId="4BC2B087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06FAFB8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58FD3F0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BD86F13" w14:textId="5528C46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4AA80FB" w14:textId="6C7A3C53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3 лет</w:t>
            </w:r>
          </w:p>
          <w:p w14:paraId="59C287FC" w14:textId="6748EBDF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8к</w:t>
            </w:r>
          </w:p>
        </w:tc>
        <w:tc>
          <w:tcPr>
            <w:tcW w:w="1134" w:type="dxa"/>
            <w:vAlign w:val="center"/>
          </w:tcPr>
          <w:p w14:paraId="038ECC3E" w14:textId="2E80F82A" w:rsidR="0055061A" w:rsidRDefault="0055061A" w:rsidP="00491754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1E99B3ED" w14:textId="71F39BEA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  <w:p w14:paraId="0A82DFFC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D6199">
              <w:rPr>
                <w:rFonts w:ascii="Times New Roman" w:hAnsi="Times New Roman"/>
                <w:bCs/>
                <w:sz w:val="18"/>
                <w:szCs w:val="18"/>
              </w:rPr>
              <w:t>Шк.225</w:t>
            </w:r>
          </w:p>
          <w:p w14:paraId="16E7BAAC" w14:textId="51572546" w:rsidR="0055061A" w:rsidRPr="005D6199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(3 корпус)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D44E32C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8EEC9F9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0D663A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F11015" w14:textId="6BC70B6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502C6EE" w14:textId="18E87A71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4737CED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56964F02" w14:textId="3DE062F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F61E28E" w14:textId="283F212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E41D3F0" w14:textId="77777777" w:rsidR="0055061A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6DE156D4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216E32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ABF8FB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15.20-15.50</w:t>
            </w:r>
          </w:p>
          <w:p w14:paraId="493D51D4" w14:textId="27FAFDBE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16.00-16.30</w:t>
            </w:r>
          </w:p>
        </w:tc>
        <w:tc>
          <w:tcPr>
            <w:tcW w:w="1275" w:type="dxa"/>
            <w:shd w:val="clear" w:color="auto" w:fill="F7CAAC" w:themeFill="accent2" w:themeFillTint="66"/>
          </w:tcPr>
          <w:p w14:paraId="50790F9A" w14:textId="3CE8FE3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F585BC3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506C6AD6" w14:textId="77777777" w:rsidTr="00AF6EED">
        <w:trPr>
          <w:trHeight w:val="457"/>
        </w:trPr>
        <w:tc>
          <w:tcPr>
            <w:tcW w:w="540" w:type="dxa"/>
            <w:vMerge/>
          </w:tcPr>
          <w:p w14:paraId="2833764E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94E5CEF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E502B6B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66911BF" w14:textId="33EA7A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B11265D" w14:textId="76BDA1E8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549E859B" w14:textId="6BEA887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7к</w:t>
            </w:r>
          </w:p>
        </w:tc>
        <w:tc>
          <w:tcPr>
            <w:tcW w:w="1134" w:type="dxa"/>
            <w:vAlign w:val="center"/>
          </w:tcPr>
          <w:p w14:paraId="20B1EC99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66743079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B5BC8">
              <w:rPr>
                <w:rFonts w:ascii="Times New Roman" w:hAnsi="Times New Roman"/>
                <w:bCs/>
                <w:sz w:val="18"/>
                <w:szCs w:val="18"/>
              </w:rPr>
              <w:t>Шк.225</w:t>
            </w:r>
          </w:p>
          <w:p w14:paraId="127475EA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(3 корпус)</w:t>
            </w:r>
          </w:p>
          <w:p w14:paraId="60786E10" w14:textId="64CE6C6B" w:rsidR="0055061A" w:rsidRPr="00DB5BC8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7234517" w14:textId="418B76ED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16.40-17.10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F1E3EB2" w14:textId="5110535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6582D78" w14:textId="64425D73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76A941F0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15.20-15.50</w:t>
            </w:r>
          </w:p>
          <w:p w14:paraId="2FD549B5" w14:textId="523189C3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16.00-16.30</w:t>
            </w:r>
          </w:p>
        </w:tc>
        <w:tc>
          <w:tcPr>
            <w:tcW w:w="1293" w:type="dxa"/>
            <w:shd w:val="clear" w:color="auto" w:fill="DEEAF6" w:themeFill="accent5" w:themeFillTint="33"/>
          </w:tcPr>
          <w:p w14:paraId="24797B00" w14:textId="4A0E02B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</w:tcPr>
          <w:p w14:paraId="63706519" w14:textId="524DDE8F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9E34F7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33563BD8" w14:textId="77777777" w:rsidTr="00AF6EED">
        <w:trPr>
          <w:trHeight w:val="457"/>
        </w:trPr>
        <w:tc>
          <w:tcPr>
            <w:tcW w:w="540" w:type="dxa"/>
            <w:vMerge/>
          </w:tcPr>
          <w:p w14:paraId="37A01380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318DF75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C4149B2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FFF9DE2" w14:textId="0A951AD8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9DB5AD2" w14:textId="44059A9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2FB5025D" w14:textId="2A408D0E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</w:t>
            </w:r>
            <w:r>
              <w:rPr>
                <w:rFonts w:ascii="Times New Roman" w:hAnsi="Times New Roman"/>
                <w:sz w:val="18"/>
                <w:szCs w:val="18"/>
              </w:rPr>
              <w:t>25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6к</w:t>
            </w:r>
          </w:p>
        </w:tc>
        <w:tc>
          <w:tcPr>
            <w:tcW w:w="1134" w:type="dxa"/>
            <w:vAlign w:val="center"/>
          </w:tcPr>
          <w:p w14:paraId="27A76BF6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218</w:t>
            </w:r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134B2332" w14:textId="6C66BBDF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  <w:p w14:paraId="4E287550" w14:textId="40D92F6B" w:rsidR="0055061A" w:rsidRPr="00DB5BC8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B5BC8">
              <w:rPr>
                <w:rFonts w:ascii="Times New Roman" w:hAnsi="Times New Roman"/>
                <w:bCs/>
                <w:sz w:val="18"/>
                <w:szCs w:val="18"/>
              </w:rPr>
              <w:t>Шк.225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1295B81" w14:textId="09F01428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194824A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16.00-16.30</w:t>
            </w:r>
          </w:p>
          <w:p w14:paraId="2AA80462" w14:textId="4E498919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0ABCF700" w14:textId="2469CD2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E5C8059" w14:textId="5CC5CF8A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</w:tcPr>
          <w:p w14:paraId="0BA0B0C5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14.00-14.30</w:t>
            </w:r>
          </w:p>
          <w:p w14:paraId="0DB4A127" w14:textId="7FF2A38C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14.40-15.10</w:t>
            </w:r>
          </w:p>
        </w:tc>
        <w:tc>
          <w:tcPr>
            <w:tcW w:w="1275" w:type="dxa"/>
            <w:shd w:val="clear" w:color="auto" w:fill="F7CAAC" w:themeFill="accent2" w:themeFillTint="66"/>
          </w:tcPr>
          <w:p w14:paraId="65970396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6D716C5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7A68E696" w14:textId="77777777" w:rsidTr="00AF6EED">
        <w:trPr>
          <w:trHeight w:val="467"/>
        </w:trPr>
        <w:tc>
          <w:tcPr>
            <w:tcW w:w="540" w:type="dxa"/>
            <w:vMerge/>
          </w:tcPr>
          <w:p w14:paraId="12B0F4E9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9B048DE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AE8254B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0A31A0C" w14:textId="38C9E76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77E42F7" w14:textId="6D8BCA8F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37355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23C35A17" w14:textId="27AB34DB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шк. </w:t>
            </w:r>
            <w:r>
              <w:rPr>
                <w:rFonts w:ascii="Times New Roman" w:hAnsi="Times New Roman"/>
                <w:sz w:val="18"/>
                <w:szCs w:val="18"/>
              </w:rPr>
              <w:t>225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5к</w:t>
            </w:r>
          </w:p>
        </w:tc>
        <w:tc>
          <w:tcPr>
            <w:tcW w:w="1134" w:type="dxa"/>
            <w:vAlign w:val="center"/>
          </w:tcPr>
          <w:p w14:paraId="75C9933E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7355">
              <w:rPr>
                <w:rFonts w:ascii="Times New Roman" w:hAnsi="Times New Roman"/>
                <w:sz w:val="18"/>
                <w:szCs w:val="18"/>
              </w:rPr>
              <w:t xml:space="preserve">218 </w:t>
            </w:r>
            <w:proofErr w:type="spellStart"/>
            <w:r w:rsidRPr="00737355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737355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122B2C6" w14:textId="77777777" w:rsidR="0055061A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ДТДМ</w:t>
            </w:r>
          </w:p>
          <w:p w14:paraId="1863DF54" w14:textId="3B313C82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BC8">
              <w:rPr>
                <w:rFonts w:ascii="Times New Roman" w:hAnsi="Times New Roman"/>
                <w:bCs/>
                <w:sz w:val="18"/>
                <w:szCs w:val="18"/>
              </w:rPr>
              <w:t>Шк.225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A7B4B1E" w14:textId="777777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6FDA12D" w14:textId="6205C977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16.40-17.10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B1D2F09" w14:textId="7A59F323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77AE2AF" w14:textId="77777777" w:rsidR="0055061A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14.00-14.30</w:t>
            </w:r>
          </w:p>
          <w:p w14:paraId="540353EA" w14:textId="27539946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14.40-15.10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EB71B5D" w14:textId="49A43E7E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1A19314" w14:textId="02116A78" w:rsidR="0055061A" w:rsidRPr="00737355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E944D5E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</w:tr>
      <w:tr w:rsidR="00AE6BC5" w:rsidRPr="008B2582" w14:paraId="347C24F0" w14:textId="77777777" w:rsidTr="00117F47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0B16D024" w14:textId="1BA5A434" w:rsidR="00AE6BC5" w:rsidRPr="008B2582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1 .</w:t>
            </w:r>
            <w:proofErr w:type="gramEnd"/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29D3864A" w14:textId="77777777" w:rsidR="00AE6BC5" w:rsidRPr="007C48C5" w:rsidRDefault="00AE6BC5" w:rsidP="00AE6BC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4"/>
              </w:rPr>
            </w:pPr>
            <w:r w:rsidRPr="007C48C5">
              <w:rPr>
                <w:rFonts w:ascii="Times New Roman" w:eastAsia="Calibri" w:hAnsi="Times New Roman"/>
                <w:b/>
                <w:bCs/>
                <w:sz w:val="20"/>
                <w:szCs w:val="24"/>
              </w:rPr>
              <w:t xml:space="preserve">Объединение </w:t>
            </w:r>
          </w:p>
          <w:p w14:paraId="053BB273" w14:textId="4CEA113D" w:rsidR="00AE6BC5" w:rsidRPr="007C48C5" w:rsidRDefault="00AE6BC5" w:rsidP="00AE6BC5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sz w:val="20"/>
                <w:szCs w:val="24"/>
              </w:rPr>
              <w:t>«</w:t>
            </w:r>
            <w:r w:rsidRPr="007C48C5">
              <w:rPr>
                <w:rFonts w:ascii="Times New Roman" w:hAnsi="Times New Roman"/>
                <w:b/>
                <w:bCs/>
                <w:color w:val="000000"/>
                <w:sz w:val="20"/>
                <w:shd w:val="clear" w:color="auto" w:fill="FFFFFF"/>
              </w:rPr>
              <w:t xml:space="preserve">Английский для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hd w:val="clear" w:color="auto" w:fill="FFFFFF"/>
              </w:rPr>
              <w:t>школьников</w:t>
            </w:r>
            <w:r w:rsidRPr="007C48C5">
              <w:rPr>
                <w:rFonts w:ascii="Times New Roman" w:eastAsia="Calibri" w:hAnsi="Times New Roman"/>
                <w:b/>
                <w:bCs/>
                <w:sz w:val="20"/>
                <w:szCs w:val="24"/>
              </w:rPr>
              <w:t>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5E39902F" w14:textId="029A94E1" w:rsidR="00AE6BC5" w:rsidRPr="008B2582" w:rsidRDefault="00AE6BC5" w:rsidP="00AE6BC5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2C04DA">
              <w:rPr>
                <w:rFonts w:ascii="Times New Roman" w:hAnsi="Times New Roman"/>
                <w:sz w:val="20"/>
              </w:rPr>
              <w:t>Банникова Л.Г.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53EF" w14:textId="4AC64F6C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0"/>
              </w:rPr>
              <w:t>г.о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br/>
              <w:t xml:space="preserve">7-8 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D123" w14:textId="3EFFFE04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Гр 1-1 (ОВЗ)</w:t>
            </w:r>
            <w:r w:rsidR="00117F47">
              <w:rPr>
                <w:rFonts w:ascii="Times New Roman" w:hAnsi="Times New Roman"/>
                <w:sz w:val="20"/>
              </w:rPr>
              <w:t>-</w:t>
            </w:r>
            <w:proofErr w:type="spellStart"/>
            <w:proofErr w:type="gramStart"/>
            <w:r w:rsidR="00117F47" w:rsidRPr="00117F47">
              <w:rPr>
                <w:rFonts w:ascii="Times New Roman" w:hAnsi="Times New Roman"/>
                <w:sz w:val="18"/>
                <w:szCs w:val="18"/>
              </w:rPr>
              <w:t>своб.набор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br/>
              <w:t>ДТДМ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1B9F33" w14:textId="77777777" w:rsidR="00117F47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13.00-</w:t>
            </w:r>
            <w:r w:rsidR="00117F47">
              <w:rPr>
                <w:rFonts w:ascii="Times New Roman" w:hAnsi="Times New Roman"/>
                <w:sz w:val="20"/>
              </w:rPr>
              <w:t>13.30</w:t>
            </w:r>
          </w:p>
          <w:p w14:paraId="7A891955" w14:textId="07A69C86" w:rsidR="00AE6BC5" w:rsidRPr="00C2767C" w:rsidRDefault="00117F47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13.40-</w:t>
            </w:r>
            <w:r w:rsidR="00AE6BC5">
              <w:rPr>
                <w:rFonts w:ascii="Times New Roman" w:hAnsi="Times New Roman"/>
                <w:sz w:val="20"/>
              </w:rPr>
              <w:t>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89DC81D" w14:textId="1F39AB33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12F2A6" w14:textId="40E8722F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BCB8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4E32" w14:textId="77777777" w:rsidR="00117F47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13.00-13.30</w:t>
            </w:r>
          </w:p>
          <w:p w14:paraId="469BC6B2" w14:textId="7D99BD83" w:rsidR="00AE6BC5" w:rsidRPr="00C2767C" w:rsidRDefault="00117F47" w:rsidP="00117F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13.40-14.10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6B0F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1AD6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AE6BC5" w:rsidRPr="008B2582" w14:paraId="3A3E118A" w14:textId="77777777" w:rsidTr="00117F47">
        <w:trPr>
          <w:trHeight w:val="454"/>
        </w:trPr>
        <w:tc>
          <w:tcPr>
            <w:tcW w:w="540" w:type="dxa"/>
            <w:vMerge/>
          </w:tcPr>
          <w:p w14:paraId="12D77C56" w14:textId="77777777" w:rsidR="00AE6BC5" w:rsidRPr="008B2582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FC99CA5" w14:textId="77777777" w:rsidR="00AE6BC5" w:rsidRPr="007C48C5" w:rsidRDefault="00AE6BC5" w:rsidP="00AE6BC5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248B68FE" w14:textId="77777777" w:rsidR="00AE6BC5" w:rsidRPr="008B2582" w:rsidRDefault="00AE6BC5" w:rsidP="00AE6BC5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A647" w14:textId="6709CB99" w:rsidR="00AE6BC5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0"/>
              </w:rPr>
              <w:t>г.о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br/>
              <w:t>7-8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0A1F" w14:textId="2A5E4745" w:rsidR="00AE6BC5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 1-1</w:t>
            </w:r>
          </w:p>
          <w:p w14:paraId="62C2A43F" w14:textId="2197C297" w:rsidR="00117F47" w:rsidRDefault="00117F47" w:rsidP="00AE6BC5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117F47">
              <w:rPr>
                <w:rFonts w:ascii="Times New Roman" w:hAnsi="Times New Roman"/>
                <w:sz w:val="18"/>
                <w:szCs w:val="18"/>
              </w:rPr>
              <w:t>своб.набор</w:t>
            </w:r>
            <w:proofErr w:type="spellEnd"/>
            <w:proofErr w:type="gramEnd"/>
          </w:p>
          <w:p w14:paraId="3EC2A8A4" w14:textId="5FB121B3" w:rsidR="00AE6BC5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ДТДМ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92F931" w14:textId="77777777" w:rsidR="00117F47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14.20-</w:t>
            </w:r>
            <w:r w:rsidR="00117F47">
              <w:rPr>
                <w:rFonts w:ascii="Times New Roman" w:hAnsi="Times New Roman"/>
                <w:sz w:val="20"/>
              </w:rPr>
              <w:t>14.50</w:t>
            </w:r>
          </w:p>
          <w:p w14:paraId="07579F5F" w14:textId="77777777" w:rsidR="00AE6BC5" w:rsidRDefault="00117F47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15.00-</w:t>
            </w:r>
            <w:r w:rsidR="00AE6BC5">
              <w:rPr>
                <w:rFonts w:ascii="Times New Roman" w:hAnsi="Times New Roman"/>
                <w:sz w:val="20"/>
              </w:rPr>
              <w:t>15.</w:t>
            </w:r>
            <w:r>
              <w:rPr>
                <w:rFonts w:ascii="Times New Roman" w:hAnsi="Times New Roman"/>
                <w:sz w:val="20"/>
              </w:rPr>
              <w:t>4</w:t>
            </w:r>
            <w:r w:rsidR="00AE6BC5">
              <w:rPr>
                <w:rFonts w:ascii="Times New Roman" w:hAnsi="Times New Roman"/>
                <w:sz w:val="20"/>
              </w:rPr>
              <w:t>0</w:t>
            </w:r>
          </w:p>
          <w:p w14:paraId="4CCC73EB" w14:textId="1FDDE558" w:rsidR="00117F47" w:rsidRPr="00C2767C" w:rsidRDefault="00117F47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15.50-16.20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A87DE21" w14:textId="77777777" w:rsidR="00AE6BC5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9617713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DAA3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D34C" w14:textId="77777777" w:rsidR="00117F47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14.20-14.50</w:t>
            </w:r>
          </w:p>
          <w:p w14:paraId="789FFF0B" w14:textId="77777777" w:rsidR="00117F47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15.00-15.40</w:t>
            </w:r>
          </w:p>
          <w:p w14:paraId="7CCD64AC" w14:textId="2D08538A" w:rsidR="00AE6BC5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15.50-16.20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2EF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6CC1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AE6BC5" w:rsidRPr="008B2582" w14:paraId="4E855146" w14:textId="77777777" w:rsidTr="00117F47">
        <w:trPr>
          <w:trHeight w:val="454"/>
        </w:trPr>
        <w:tc>
          <w:tcPr>
            <w:tcW w:w="540" w:type="dxa"/>
            <w:vMerge/>
          </w:tcPr>
          <w:p w14:paraId="4D9B5C8C" w14:textId="77777777" w:rsidR="00AE6BC5" w:rsidRPr="008B2582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C3A3DB3" w14:textId="77777777" w:rsidR="00AE6BC5" w:rsidRPr="007C48C5" w:rsidRDefault="00AE6BC5" w:rsidP="00AE6BC5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15DE9DF" w14:textId="77777777" w:rsidR="00AE6BC5" w:rsidRPr="008B2582" w:rsidRDefault="00AE6BC5" w:rsidP="00AE6BC5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6505" w14:textId="77777777" w:rsidR="00AE6BC5" w:rsidRDefault="00AE6BC5" w:rsidP="00AE6BC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2 г.о</w:t>
            </w:r>
          </w:p>
          <w:p w14:paraId="4AE1F4CA" w14:textId="6C2C51EC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    9-10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5240" w14:textId="383A36E7" w:rsidR="00AE6BC5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 1-2</w:t>
            </w:r>
          </w:p>
          <w:p w14:paraId="61773A21" w14:textId="35FDFAC0" w:rsidR="00117F47" w:rsidRDefault="00117F47" w:rsidP="00AE6BC5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117F47">
              <w:rPr>
                <w:rFonts w:ascii="Times New Roman" w:hAnsi="Times New Roman"/>
                <w:sz w:val="18"/>
                <w:szCs w:val="18"/>
              </w:rPr>
              <w:t>своб.набор</w:t>
            </w:r>
            <w:proofErr w:type="spellEnd"/>
            <w:proofErr w:type="gramEnd"/>
          </w:p>
          <w:p w14:paraId="5978CEFC" w14:textId="35C3347F" w:rsidR="00AE6BC5" w:rsidRPr="001D5032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ДТДМ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3CE322" w14:textId="77777777" w:rsidR="00117F47" w:rsidRDefault="00AE6BC5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16.00-</w:t>
            </w:r>
            <w:r w:rsidR="00117F47">
              <w:rPr>
                <w:rFonts w:ascii="Times New Roman" w:hAnsi="Times New Roman"/>
                <w:sz w:val="20"/>
              </w:rPr>
              <w:t>16.30</w:t>
            </w:r>
          </w:p>
          <w:p w14:paraId="188BFE07" w14:textId="77777777" w:rsidR="00117F47" w:rsidRDefault="00117F47" w:rsidP="00AE6B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16.40-17.10</w:t>
            </w:r>
          </w:p>
          <w:p w14:paraId="0AA97F14" w14:textId="0FA55909" w:rsidR="00AE6BC5" w:rsidRPr="00117F47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17.20-17.50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37CDA77" w14:textId="69C895DD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D5C38D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B42B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BC87" w14:textId="77777777" w:rsidR="00117F47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16.00-16.30</w:t>
            </w:r>
          </w:p>
          <w:p w14:paraId="7A8A4B00" w14:textId="77777777" w:rsidR="00117F47" w:rsidRDefault="00117F47" w:rsidP="00117F4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16.40-17.10</w:t>
            </w:r>
          </w:p>
          <w:p w14:paraId="71FB9515" w14:textId="266C358A" w:rsidR="00AE6BC5" w:rsidRPr="00C2767C" w:rsidRDefault="00117F47" w:rsidP="00117F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17.20-17.50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410F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D529" w14:textId="77777777" w:rsidR="00AE6BC5" w:rsidRPr="00C2767C" w:rsidRDefault="00AE6BC5" w:rsidP="00AE6BC5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55061A" w:rsidRPr="008B2582" w14:paraId="53E17B2A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1DD71590" w14:textId="67231389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  <w:shd w:val="clear" w:color="auto" w:fill="FFFFFF" w:themeFill="background1"/>
          </w:tcPr>
          <w:p w14:paraId="5F630496" w14:textId="4BD409F0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Лингвистический кружок</w:t>
            </w:r>
          </w:p>
          <w:p w14:paraId="74B3CF12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«Грамматик+»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  <w:shd w:val="clear" w:color="auto" w:fill="FFFFFF" w:themeFill="background1"/>
          </w:tcPr>
          <w:p w14:paraId="570B8C78" w14:textId="56B7ECC6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8B2582">
              <w:rPr>
                <w:rFonts w:ascii="Times New Roman" w:hAnsi="Times New Roman"/>
                <w:sz w:val="20"/>
              </w:rPr>
              <w:t>Щетникова</w:t>
            </w:r>
            <w:proofErr w:type="spellEnd"/>
            <w:r w:rsidRPr="008B2582">
              <w:rPr>
                <w:rFonts w:ascii="Times New Roman" w:hAnsi="Times New Roman"/>
                <w:sz w:val="20"/>
              </w:rPr>
              <w:t xml:space="preserve"> Н.В.</w:t>
            </w:r>
          </w:p>
          <w:p w14:paraId="5D21EC90" w14:textId="6E92290E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2B1AC7BA" w14:textId="59A16F2F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311BEAEA" w14:textId="655C1FB2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4B941939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515BF82" w14:textId="7B9DDFB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15-1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3E60C64D" w14:textId="33D8E3EB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215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3CAA65A5" w14:textId="6DE15593" w:rsidR="0055061A" w:rsidRPr="00385534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15.30-16.10</w:t>
            </w:r>
          </w:p>
          <w:p w14:paraId="399B3673" w14:textId="789CD3B2" w:rsidR="0055061A" w:rsidRPr="00385534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16.20-17.00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1284A276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54A74235" w14:textId="33725810" w:rsidR="0055061A" w:rsidRPr="00385534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15.30-16.10</w:t>
            </w:r>
          </w:p>
          <w:p w14:paraId="4C8680F7" w14:textId="44A93627" w:rsidR="0055061A" w:rsidRPr="00385534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16.20-17.00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5F0E6F40" w14:textId="5CB10FB6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3A036D6D" w14:textId="2A8F55EE" w:rsidR="0055061A" w:rsidRPr="00385534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15.30-16.10</w:t>
            </w:r>
          </w:p>
          <w:p w14:paraId="66086CB3" w14:textId="57E0442E" w:rsidR="0055061A" w:rsidRPr="00385534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16.20-17.00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6C3F0F4D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4A3AFBFA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0D25E037" w14:textId="77777777" w:rsidTr="00AF6EED">
        <w:trPr>
          <w:trHeight w:val="454"/>
        </w:trPr>
        <w:tc>
          <w:tcPr>
            <w:tcW w:w="540" w:type="dxa"/>
            <w:vMerge/>
          </w:tcPr>
          <w:p w14:paraId="0C3ECFD4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60B7BC20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03B8F5BD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4BBE77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4C59213" w14:textId="15113DC8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15-1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3A81C67C" w14:textId="2A2A4731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215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D54AAF8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17.10-17.50</w:t>
            </w:r>
          </w:p>
          <w:p w14:paraId="158DC9D8" w14:textId="242FBB25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18.00-18.40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B8515A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62B461E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17.10-17.50</w:t>
            </w:r>
          </w:p>
          <w:p w14:paraId="192532D1" w14:textId="552DD845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18.00-18.40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5ACEB412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17.10-17.50</w:t>
            </w:r>
          </w:p>
          <w:p w14:paraId="431B4AC0" w14:textId="46DEEAAF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18.00-18.40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369C9D7" w14:textId="4EF51856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C70FA9E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54B8479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7294F4A1" w14:textId="77777777" w:rsidTr="00AF6EED">
        <w:trPr>
          <w:trHeight w:val="454"/>
        </w:trPr>
        <w:tc>
          <w:tcPr>
            <w:tcW w:w="540" w:type="dxa"/>
            <w:vMerge/>
          </w:tcPr>
          <w:p w14:paraId="75DAA2BA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5FA1B07B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58FC42B6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E800648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0982CC3" w14:textId="18A07486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15-1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48FA1D37" w14:textId="02F179CA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215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E3FA1CB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0DE14BC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17.10-17.50</w:t>
            </w:r>
          </w:p>
          <w:p w14:paraId="2A2EC848" w14:textId="12CE7659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18.00-18.40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FC63C55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59EE62A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15.30-16.10.</w:t>
            </w:r>
          </w:p>
          <w:p w14:paraId="53058256" w14:textId="0BF084B8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16.20-17.00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52047CF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17.10-17.50</w:t>
            </w:r>
          </w:p>
          <w:p w14:paraId="626F962E" w14:textId="77777777" w:rsidR="0055061A" w:rsidRPr="00D14619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18.00-18.40</w:t>
            </w:r>
          </w:p>
          <w:p w14:paraId="156607F1" w14:textId="13AD7ECC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64B7535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7DC1EC4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061A" w:rsidRPr="008B2582" w14:paraId="5A2B1DB9" w14:textId="77777777" w:rsidTr="00AF6EED">
        <w:trPr>
          <w:trHeight w:val="454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011751AF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  <w:shd w:val="clear" w:color="auto" w:fill="FFFFFF" w:themeFill="background1"/>
          </w:tcPr>
          <w:p w14:paraId="76A566C9" w14:textId="77777777" w:rsidR="0055061A" w:rsidRPr="007C48C5" w:rsidRDefault="0055061A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  <w:shd w:val="clear" w:color="auto" w:fill="FFFFFF" w:themeFill="background1"/>
          </w:tcPr>
          <w:p w14:paraId="42652069" w14:textId="77777777" w:rsidR="0055061A" w:rsidRPr="008B2582" w:rsidRDefault="0055061A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219064AF" w14:textId="18FE838E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CE11468" w14:textId="7222B733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41D8C634" w14:textId="32F9EE8E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215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34388C5D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4567E47B" w14:textId="77777777" w:rsidR="0055061A" w:rsidRPr="00385534" w:rsidRDefault="0055061A" w:rsidP="0055061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15.30-16.10</w:t>
            </w:r>
          </w:p>
          <w:p w14:paraId="1DB7A7FE" w14:textId="7297CB10" w:rsidR="0055061A" w:rsidRPr="007B6639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D14619">
              <w:rPr>
                <w:rFonts w:ascii="Times New Roman" w:hAnsi="Times New Roman"/>
                <w:color w:val="000000" w:themeColor="text1"/>
                <w:sz w:val="20"/>
              </w:rPr>
              <w:t>16.20-17.00</w:t>
            </w:r>
            <w:r>
              <w:rPr>
                <w:rFonts w:ascii="Times New Roman" w:hAnsi="Times New Roman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29B49005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6DA2E913" w14:textId="230CD9B9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1DD47F61" w14:textId="2B0968F9" w:rsidR="0055061A" w:rsidRPr="00C2767C" w:rsidRDefault="0055061A" w:rsidP="0055061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C278147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12978738" w14:textId="77777777" w:rsidR="0055061A" w:rsidRPr="00C2767C" w:rsidRDefault="0055061A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0A35" w:rsidRPr="008B2582" w14:paraId="3F631037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61556DE6" w14:textId="756AB573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  <w:shd w:val="clear" w:color="auto" w:fill="FFFFFF" w:themeFill="background1"/>
          </w:tcPr>
          <w:p w14:paraId="2565F0B1" w14:textId="4E554B09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Объединение</w:t>
            </w:r>
          </w:p>
          <w:p w14:paraId="52CF6B80" w14:textId="36B488EB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«Полезная математика»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  <w:shd w:val="clear" w:color="auto" w:fill="FFFFFF" w:themeFill="background1"/>
          </w:tcPr>
          <w:p w14:paraId="11C8505D" w14:textId="7B37A6BC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Дмитриева Л.В.</w:t>
            </w:r>
          </w:p>
          <w:p w14:paraId="1580C157" w14:textId="77777777" w:rsidR="00BC0A35" w:rsidRPr="008B2582" w:rsidRDefault="00BC0A35" w:rsidP="0055061A">
            <w:pPr>
              <w:jc w:val="right"/>
              <w:rPr>
                <w:rFonts w:ascii="Times New Roman" w:hAnsi="Times New Roman"/>
                <w:sz w:val="4"/>
                <w:szCs w:val="4"/>
              </w:rPr>
            </w:pPr>
          </w:p>
          <w:p w14:paraId="362B9C5E" w14:textId="77777777" w:rsidR="00BC0A35" w:rsidRPr="008B2582" w:rsidRDefault="00BC0A35" w:rsidP="0055061A">
            <w:pPr>
              <w:jc w:val="right"/>
              <w:rPr>
                <w:rFonts w:ascii="Times New Roman" w:hAnsi="Times New Roman"/>
                <w:sz w:val="4"/>
                <w:szCs w:val="4"/>
              </w:rPr>
            </w:pPr>
          </w:p>
          <w:p w14:paraId="13493A4A" w14:textId="77777777" w:rsidR="00BC0A35" w:rsidRPr="008B2582" w:rsidRDefault="00BC0A35" w:rsidP="0055061A">
            <w:pPr>
              <w:jc w:val="right"/>
              <w:rPr>
                <w:rFonts w:ascii="Times New Roman" w:hAnsi="Times New Roman"/>
                <w:sz w:val="2"/>
                <w:szCs w:val="2"/>
              </w:rPr>
            </w:pPr>
          </w:p>
          <w:p w14:paraId="7A5BE5FD" w14:textId="783DF046" w:rsidR="00BC0A35" w:rsidRPr="008B2582" w:rsidRDefault="00BC0A35" w:rsidP="0055061A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FFFFF" w:themeFill="background1"/>
            <w:vAlign w:val="center"/>
          </w:tcPr>
          <w:p w14:paraId="1F5FAE59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C588F3A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7-9 лет</w:t>
            </w:r>
          </w:p>
          <w:p w14:paraId="2103E1A3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225, 1а</w:t>
            </w:r>
          </w:p>
          <w:p w14:paraId="4DBDF926" w14:textId="455F30E2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209)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0C0C14A7" w14:textId="5643699B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225 шк.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46810915" w14:textId="4B56B37D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5F46503B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2780CCF7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1343D7EE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2CBF81C8" w14:textId="48855DCA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49E7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0849E7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0849E7">
              <w:rPr>
                <w:rFonts w:ascii="Times New Roman" w:hAnsi="Times New Roman"/>
                <w:sz w:val="20"/>
              </w:rPr>
              <w:t>0-</w:t>
            </w:r>
            <w:r>
              <w:rPr>
                <w:rFonts w:ascii="Times New Roman" w:hAnsi="Times New Roman"/>
                <w:sz w:val="20"/>
              </w:rPr>
              <w:t>13.05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49E29199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13F8806A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791A838D" w14:textId="77777777" w:rsidTr="00AF6EED">
        <w:trPr>
          <w:trHeight w:val="454"/>
        </w:trPr>
        <w:tc>
          <w:tcPr>
            <w:tcW w:w="540" w:type="dxa"/>
            <w:vMerge/>
          </w:tcPr>
          <w:p w14:paraId="5671E02D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69B20226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6D0969E8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68F64AC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615CA70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7-9 лет</w:t>
            </w:r>
          </w:p>
          <w:p w14:paraId="7677D1A1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225, 1б</w:t>
            </w:r>
          </w:p>
          <w:p w14:paraId="76C23FA7" w14:textId="6D4076D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211)</w:t>
            </w:r>
          </w:p>
        </w:tc>
        <w:tc>
          <w:tcPr>
            <w:tcW w:w="1134" w:type="dxa"/>
            <w:vAlign w:val="center"/>
          </w:tcPr>
          <w:p w14:paraId="1510E1B5" w14:textId="3BA7D365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225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3AF8FEE" w14:textId="5830A098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131799F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213B2A3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8B8E3F0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80D6E64" w14:textId="14487EE9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13.15-13.50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650C400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37C0D63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049CBA67" w14:textId="77777777" w:rsidTr="00AF6EED">
        <w:trPr>
          <w:trHeight w:val="454"/>
        </w:trPr>
        <w:tc>
          <w:tcPr>
            <w:tcW w:w="540" w:type="dxa"/>
            <w:vMerge/>
          </w:tcPr>
          <w:p w14:paraId="0935AA58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6AD497A8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78CAEFE1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C41B7DF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037E431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7-9 лет</w:t>
            </w:r>
          </w:p>
          <w:p w14:paraId="022FDA83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225, 1в</w:t>
            </w:r>
          </w:p>
          <w:p w14:paraId="63B7A155" w14:textId="4797EA96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(каб.201)</w:t>
            </w:r>
          </w:p>
        </w:tc>
        <w:tc>
          <w:tcPr>
            <w:tcW w:w="1134" w:type="dxa"/>
            <w:vAlign w:val="center"/>
          </w:tcPr>
          <w:p w14:paraId="16B52687" w14:textId="43B2E76F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225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E93CB0E" w14:textId="5C8DCD6B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6E1B2E6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B990116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7CB998A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8CDEFDD" w14:textId="0048F3C1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14.00-14.35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F77DBFD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43F1F34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04C4930D" w14:textId="77777777" w:rsidTr="00AF6EED">
        <w:trPr>
          <w:trHeight w:val="70"/>
        </w:trPr>
        <w:tc>
          <w:tcPr>
            <w:tcW w:w="540" w:type="dxa"/>
            <w:vMerge/>
          </w:tcPr>
          <w:p w14:paraId="0260432B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41FD6D7C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325E15FA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82D3293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417618F" w14:textId="100660D3" w:rsidR="00BC0A35" w:rsidRPr="00C2767C" w:rsidRDefault="00BC0A35" w:rsidP="004E7C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lastRenderedPageBreak/>
              <w:t>7-9 лет</w:t>
            </w:r>
          </w:p>
          <w:p w14:paraId="7BAB65F4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 225, 1г</w:t>
            </w:r>
          </w:p>
          <w:p w14:paraId="5E7DDFD3" w14:textId="10158A5C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(каб.114)</w:t>
            </w:r>
          </w:p>
        </w:tc>
        <w:tc>
          <w:tcPr>
            <w:tcW w:w="1134" w:type="dxa"/>
            <w:vAlign w:val="center"/>
          </w:tcPr>
          <w:p w14:paraId="1E0090D9" w14:textId="2EC3FEAF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lastRenderedPageBreak/>
              <w:t>225 шк.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6C19D97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1CC76BA5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9795EDA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303896BB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5FB4CFE" w14:textId="260B439C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14.45-15.20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4C56393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389B3D3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448351DE" w14:textId="77777777" w:rsidTr="00AF6EED">
        <w:trPr>
          <w:trHeight w:val="58"/>
        </w:trPr>
        <w:tc>
          <w:tcPr>
            <w:tcW w:w="540" w:type="dxa"/>
            <w:vMerge/>
          </w:tcPr>
          <w:p w14:paraId="25E40BDA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38A76551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08E693F8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7B05C59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CD7926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4A6ABE" w14:textId="33D39A26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BB17D1D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10C745C6" w14:textId="5803B228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шк.220,1а</w:t>
            </w:r>
          </w:p>
        </w:tc>
        <w:tc>
          <w:tcPr>
            <w:tcW w:w="1134" w:type="dxa"/>
            <w:vAlign w:val="center"/>
          </w:tcPr>
          <w:p w14:paraId="1A8932FD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6E12D6C4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1B60398A" w14:textId="77777777" w:rsidR="00BC0A35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47CC64A4" w14:textId="3258FFF5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305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73DCBC3" w14:textId="5B8AC5B6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E0ED259" w14:textId="77777777" w:rsidR="00BC0A35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2C757D69" w14:textId="77777777" w:rsidR="00BC0A35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68BEA5B2" w14:textId="59A8669D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13.00-13.30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4E77DCB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FD1D6AB" w14:textId="27395750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60255D1F" w14:textId="17F3C7DA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47269F9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045824AA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313B44F0" w14:textId="77777777" w:rsidTr="00AF6EED">
        <w:trPr>
          <w:trHeight w:val="454"/>
        </w:trPr>
        <w:tc>
          <w:tcPr>
            <w:tcW w:w="540" w:type="dxa"/>
            <w:vMerge/>
          </w:tcPr>
          <w:p w14:paraId="41C9BF23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73B66659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37814CDC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3448A90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784A189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766E5661" w14:textId="3DB0336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шк.220,1б</w:t>
            </w:r>
          </w:p>
        </w:tc>
        <w:tc>
          <w:tcPr>
            <w:tcW w:w="1134" w:type="dxa"/>
            <w:vAlign w:val="center"/>
          </w:tcPr>
          <w:p w14:paraId="01F4CBDE" w14:textId="6DD2C648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73DA43E" w14:textId="5D3ECE3A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2D2B8E5" w14:textId="61BCDF2A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90BCF8D" w14:textId="4D7A7A16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526546E" w14:textId="33B55729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A81C246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F06C7C1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22A0629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0CCA1E2A" w14:textId="77777777" w:rsidTr="00AF6EED">
        <w:trPr>
          <w:trHeight w:val="454"/>
        </w:trPr>
        <w:tc>
          <w:tcPr>
            <w:tcW w:w="540" w:type="dxa"/>
            <w:vMerge/>
          </w:tcPr>
          <w:p w14:paraId="5CA81FC0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38D6F2D9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292F5077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13DCF99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B51D328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172EB2B6" w14:textId="3C4D3F63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шк.220,1а,1б</w:t>
            </w:r>
          </w:p>
        </w:tc>
        <w:tc>
          <w:tcPr>
            <w:tcW w:w="1134" w:type="dxa"/>
            <w:vAlign w:val="center"/>
          </w:tcPr>
          <w:p w14:paraId="758A9C8C" w14:textId="546C7538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1A49C0C" w14:textId="2BB0DD25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3035580" w14:textId="74379449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1F3BA83" w14:textId="3B20AF68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E46F11B" w14:textId="23C1D11B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329C8E86" w14:textId="28C9BF69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B146BF1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97DDE69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545887AE" w14:textId="77777777" w:rsidTr="003E7201">
        <w:trPr>
          <w:trHeight w:val="454"/>
        </w:trPr>
        <w:tc>
          <w:tcPr>
            <w:tcW w:w="540" w:type="dxa"/>
            <w:vMerge/>
          </w:tcPr>
          <w:p w14:paraId="4AF68034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6DA13A15" w14:textId="77777777" w:rsidR="00BC0A35" w:rsidRPr="007C48C5" w:rsidRDefault="00BC0A35" w:rsidP="0055061A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5D3E26BF" w14:textId="77777777" w:rsidR="00BC0A35" w:rsidRPr="008B2582" w:rsidRDefault="00BC0A35" w:rsidP="005506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E094D9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9BB29CA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3461559D" w14:textId="1ECE2CA5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шк.220,1в</w:t>
            </w:r>
          </w:p>
        </w:tc>
        <w:tc>
          <w:tcPr>
            <w:tcW w:w="1134" w:type="dxa"/>
            <w:vAlign w:val="center"/>
          </w:tcPr>
          <w:p w14:paraId="151E34EA" w14:textId="0B755953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305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>каб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2E0B66C" w14:textId="59357034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1C316AA" w14:textId="7D916DA2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44951E5" w14:textId="061B1D08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CD5FF"/>
            <w:vAlign w:val="center"/>
          </w:tcPr>
          <w:p w14:paraId="3BD7ABBD" w14:textId="5511C4F5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BE43AB7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DAD5C24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EB4ACDD" w14:textId="77777777" w:rsidR="00BC0A35" w:rsidRPr="00C2767C" w:rsidRDefault="00BC0A35" w:rsidP="0055061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2179EE0F" w14:textId="77777777" w:rsidTr="00CF7006">
        <w:trPr>
          <w:trHeight w:val="454"/>
        </w:trPr>
        <w:tc>
          <w:tcPr>
            <w:tcW w:w="540" w:type="dxa"/>
            <w:vMerge/>
          </w:tcPr>
          <w:p w14:paraId="1E09EF60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7E310213" w14:textId="77777777" w:rsidR="00BC0A35" w:rsidRPr="007C48C5" w:rsidRDefault="00BC0A35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392988B1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FC1503C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62FE59D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096DB676" w14:textId="5860A44F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шк.220,1г</w:t>
            </w:r>
          </w:p>
        </w:tc>
        <w:tc>
          <w:tcPr>
            <w:tcW w:w="1134" w:type="dxa"/>
            <w:vAlign w:val="center"/>
          </w:tcPr>
          <w:p w14:paraId="50FD7D45" w14:textId="2945F144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>305 каб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7BBA6F2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5005473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8B4A501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CD5FF"/>
            <w:vAlign w:val="center"/>
          </w:tcPr>
          <w:p w14:paraId="252B006A" w14:textId="0DDC17E1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DBBAF4E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4414A82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7D42AC6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038B6F2C" w14:textId="77777777" w:rsidTr="003E7201">
        <w:trPr>
          <w:trHeight w:val="454"/>
        </w:trPr>
        <w:tc>
          <w:tcPr>
            <w:tcW w:w="540" w:type="dxa"/>
            <w:vMerge/>
          </w:tcPr>
          <w:p w14:paraId="43668151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4E7BCC54" w14:textId="77777777" w:rsidR="00BC0A35" w:rsidRPr="007C48C5" w:rsidRDefault="00BC0A35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7E5A8C6D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6976ACF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9E988AD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72CA3099" w14:textId="0D57542B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шк.220, 1в,1г</w:t>
            </w:r>
          </w:p>
        </w:tc>
        <w:tc>
          <w:tcPr>
            <w:tcW w:w="1134" w:type="dxa"/>
            <w:vAlign w:val="center"/>
          </w:tcPr>
          <w:p w14:paraId="51B7594A" w14:textId="7B4587BB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>305 каб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1E94188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C83A31E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115B642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CD5FF"/>
            <w:vAlign w:val="center"/>
          </w:tcPr>
          <w:p w14:paraId="08FDABDD" w14:textId="4F8CBCB3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6B7055F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655B6F3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1584CEA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75F2E34C" w14:textId="77777777" w:rsidTr="003E7201">
        <w:trPr>
          <w:trHeight w:val="454"/>
        </w:trPr>
        <w:tc>
          <w:tcPr>
            <w:tcW w:w="540" w:type="dxa"/>
            <w:vMerge/>
          </w:tcPr>
          <w:p w14:paraId="7517C2D9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2B9AEC27" w14:textId="77777777" w:rsidR="00BC0A35" w:rsidRPr="007C48C5" w:rsidRDefault="00BC0A35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71626E9B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20E0FB8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83A135D" w14:textId="3DCFBFEA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12-13 лет</w:t>
            </w:r>
          </w:p>
        </w:tc>
        <w:tc>
          <w:tcPr>
            <w:tcW w:w="1134" w:type="dxa"/>
            <w:vAlign w:val="center"/>
          </w:tcPr>
          <w:p w14:paraId="1705B5B9" w14:textId="2DD95520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C2767C">
              <w:rPr>
                <w:rFonts w:ascii="Times New Roman" w:hAnsi="Times New Roman"/>
                <w:sz w:val="18"/>
                <w:szCs w:val="18"/>
                <w:lang w:eastAsia="en-US"/>
              </w:rPr>
              <w:t>305 каб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1193301" w14:textId="3E0AFABF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15.10-15.50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EC67B10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C6B7282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59BBA2E" w14:textId="5C985E6D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2F6BFC84" w14:textId="77143093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CD5FF"/>
            <w:vAlign w:val="center"/>
          </w:tcPr>
          <w:p w14:paraId="5CC3166A" w14:textId="52ABE6C4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433FBEC5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7F86525F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F12F94D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48A72220" w14:textId="77777777" w:rsidTr="003E7201">
        <w:trPr>
          <w:trHeight w:val="454"/>
        </w:trPr>
        <w:tc>
          <w:tcPr>
            <w:tcW w:w="540" w:type="dxa"/>
            <w:vMerge/>
          </w:tcPr>
          <w:p w14:paraId="3BCAC409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6CCF73EB" w14:textId="77777777" w:rsidR="00BC0A35" w:rsidRPr="007C48C5" w:rsidRDefault="00BC0A35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6D9EF8BA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3C5C03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D2804F5" w14:textId="3066E13D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Мозаика</w:t>
            </w:r>
          </w:p>
          <w:p w14:paraId="06B8E93E" w14:textId="1B010374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13-14 лет</w:t>
            </w:r>
          </w:p>
        </w:tc>
        <w:tc>
          <w:tcPr>
            <w:tcW w:w="1134" w:type="dxa"/>
            <w:vAlign w:val="center"/>
          </w:tcPr>
          <w:p w14:paraId="7ED891C3" w14:textId="71C1FAE9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305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55CE66A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5284923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68006505" w14:textId="72AAC51B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15.50-16.30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72305BF6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CD5FF"/>
            <w:vAlign w:val="center"/>
          </w:tcPr>
          <w:p w14:paraId="76323CEF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4444E2D4" w14:textId="27285E06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15.50-16.30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1BEBF9A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DC92F98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A3399FC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BC0A35" w:rsidRPr="008B2582" w14:paraId="7FFD2287" w14:textId="77777777" w:rsidTr="003E7201">
        <w:trPr>
          <w:trHeight w:val="454"/>
        </w:trPr>
        <w:tc>
          <w:tcPr>
            <w:tcW w:w="540" w:type="dxa"/>
            <w:vMerge/>
          </w:tcPr>
          <w:p w14:paraId="6249FFFA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shd w:val="clear" w:color="auto" w:fill="FFFFFF" w:themeFill="background1"/>
          </w:tcPr>
          <w:p w14:paraId="4BEE086A" w14:textId="77777777" w:rsidR="00BC0A35" w:rsidRPr="007C48C5" w:rsidRDefault="00BC0A35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shd w:val="clear" w:color="auto" w:fill="FFFFFF" w:themeFill="background1"/>
          </w:tcPr>
          <w:p w14:paraId="05C5A83F" w14:textId="77777777" w:rsidR="00BC0A35" w:rsidRPr="008B2582" w:rsidRDefault="00BC0A35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079DEB8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F6F2699" w14:textId="7FDC0C2D" w:rsidR="00BC0A35" w:rsidRPr="00BC0A35" w:rsidRDefault="00BC0A35" w:rsidP="003E72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0A35">
              <w:rPr>
                <w:rFonts w:ascii="Times New Roman" w:hAnsi="Times New Roman"/>
                <w:sz w:val="16"/>
                <w:szCs w:val="16"/>
              </w:rPr>
              <w:t>Практическая</w:t>
            </w:r>
          </w:p>
          <w:p w14:paraId="0AD43548" w14:textId="03ED55AA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15-16 лет</w:t>
            </w:r>
          </w:p>
        </w:tc>
        <w:tc>
          <w:tcPr>
            <w:tcW w:w="1134" w:type="dxa"/>
            <w:vAlign w:val="center"/>
          </w:tcPr>
          <w:p w14:paraId="0A0CCE12" w14:textId="448F0B16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305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C2F7C45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16.00-16.40</w:t>
            </w:r>
          </w:p>
          <w:p w14:paraId="284A43E2" w14:textId="4F74D536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16.50-17.30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41B098C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3368AE7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16.00-16.40</w:t>
            </w:r>
          </w:p>
          <w:p w14:paraId="5C4A0E88" w14:textId="7AB82842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16.50-17.30</w:t>
            </w:r>
          </w:p>
        </w:tc>
        <w:tc>
          <w:tcPr>
            <w:tcW w:w="1276" w:type="dxa"/>
            <w:shd w:val="clear" w:color="auto" w:fill="FCD5FF"/>
            <w:vAlign w:val="center"/>
          </w:tcPr>
          <w:p w14:paraId="201C6CF9" w14:textId="77777777" w:rsidR="00BC0A35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7D8D3FB4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ED1E5E3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456CF4EE" w14:textId="77777777" w:rsidR="00BC0A35" w:rsidRPr="00C2767C" w:rsidRDefault="00BC0A35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3E7201" w:rsidRPr="008B2582" w14:paraId="05CBFF4B" w14:textId="77777777" w:rsidTr="00AF6EED">
        <w:trPr>
          <w:trHeight w:val="181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4AABEC17" w14:textId="7A33D5ED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408CFE14" w14:textId="77777777" w:rsidR="003E7201" w:rsidRPr="007C48C5" w:rsidRDefault="003E7201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sz w:val="19"/>
                <w:szCs w:val="19"/>
              </w:rPr>
              <w:t>Студия «Автор»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7BFC294B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Краснова К.В.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13C90EE5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34D295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12-17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2384A71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7428C29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48E2C0AF" w14:textId="5ABDF90A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15.50-16.30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4507DAE9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24D872FA" w14:textId="5965F429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15.50-16.30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EBFB139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3754A8B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15.00-15.40</w:t>
            </w:r>
          </w:p>
          <w:p w14:paraId="519BC257" w14:textId="45D9CD9F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15.50-16.30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5F7B6F5A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1D6BB12E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4778F140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3C89EB03" w14:textId="77777777" w:rsidTr="00AF6EED">
        <w:trPr>
          <w:trHeight w:val="181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4432A81C" w14:textId="77777777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66681668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423084A0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429B34A7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A5CB6BB" w14:textId="782BE911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6-7 лет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31DAFE26" w14:textId="57C8EE9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д/с №4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82F79F9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54C5F5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043B0CC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6866717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3D1C5C31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04099BD8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7FAC715A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15857944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28A76289" w14:textId="77777777" w:rsidTr="00AF6EED">
        <w:trPr>
          <w:trHeight w:val="656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55A45CFC" w14:textId="486B1E19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</w:t>
            </w:r>
            <w:r w:rsidRPr="008B2582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1D900DBC" w14:textId="77777777" w:rsidR="003E7201" w:rsidRPr="007C48C5" w:rsidRDefault="003E7201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Мастерская коммуникативного творчества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3A6BA523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Востокова Л.В.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66F98D77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135EE4C" w14:textId="0EB50C90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12-14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5D0398EC" w14:textId="0842A35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47B3AD24" w14:textId="68662811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7D63B54C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16.30-17.10</w:t>
            </w:r>
          </w:p>
          <w:p w14:paraId="752F135A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17.20-18.00</w:t>
            </w:r>
          </w:p>
          <w:p w14:paraId="530623D4" w14:textId="2A064F85" w:rsidR="003E7201" w:rsidRPr="009E4435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18.10-18.50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7F121B6D" w14:textId="2B75AF91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38E93688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16.30-17.10</w:t>
            </w:r>
          </w:p>
          <w:p w14:paraId="65DDC34A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17.20-18.00</w:t>
            </w:r>
          </w:p>
          <w:p w14:paraId="74B3264C" w14:textId="0799DD74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18.10-18.50</w:t>
            </w: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17D11BA3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4C1DF097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33A3A96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73B37DEC" w14:textId="77777777" w:rsidTr="005A3633">
        <w:trPr>
          <w:trHeight w:val="656"/>
        </w:trPr>
        <w:tc>
          <w:tcPr>
            <w:tcW w:w="540" w:type="dxa"/>
            <w:vMerge/>
            <w:tcBorders>
              <w:top w:val="single" w:sz="12" w:space="0" w:color="000000"/>
            </w:tcBorders>
          </w:tcPr>
          <w:p w14:paraId="717FB072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top w:val="single" w:sz="12" w:space="0" w:color="000000"/>
            </w:tcBorders>
          </w:tcPr>
          <w:p w14:paraId="4AA10863" w14:textId="77777777" w:rsidR="003E7201" w:rsidRPr="007C48C5" w:rsidRDefault="003E7201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top w:val="single" w:sz="12" w:space="0" w:color="000000"/>
            </w:tcBorders>
          </w:tcPr>
          <w:p w14:paraId="1ECBAB4A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470C4B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676E9E3" w14:textId="1538338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AF75F31" w14:textId="281E2DC5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28CEA2FA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1A4F2471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  <w:p w14:paraId="1F0B9758" w14:textId="6935D1C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17.10-17.50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AB9DBD2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4AB0DE3A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15.30-16.10</w:t>
            </w:r>
          </w:p>
          <w:p w14:paraId="7E4A35ED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16.20-17.00</w:t>
            </w:r>
          </w:p>
          <w:p w14:paraId="6732BA63" w14:textId="0003C3A8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17.10-17.50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E1FC"/>
            <w:vAlign w:val="center"/>
          </w:tcPr>
          <w:p w14:paraId="20256386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567D34F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0B22706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CFCA6"/>
            <w:vAlign w:val="center"/>
          </w:tcPr>
          <w:p w14:paraId="433F6FDE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63E3E444" w14:textId="77777777" w:rsidTr="00AF6EED">
        <w:trPr>
          <w:trHeight w:val="656"/>
        </w:trPr>
        <w:tc>
          <w:tcPr>
            <w:tcW w:w="540" w:type="dxa"/>
            <w:tcBorders>
              <w:top w:val="single" w:sz="12" w:space="0" w:color="000000"/>
            </w:tcBorders>
          </w:tcPr>
          <w:p w14:paraId="7A9F6FB9" w14:textId="39447E33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</w:t>
            </w:r>
          </w:p>
        </w:tc>
        <w:tc>
          <w:tcPr>
            <w:tcW w:w="2276" w:type="dxa"/>
            <w:tcBorders>
              <w:top w:val="single" w:sz="12" w:space="0" w:color="000000"/>
            </w:tcBorders>
          </w:tcPr>
          <w:p w14:paraId="518E0451" w14:textId="103EB54D" w:rsidR="003E7201" w:rsidRPr="007C48C5" w:rsidRDefault="003E7201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4"/>
              </w:rPr>
              <w:t>Отряд юнармейцев</w:t>
            </w:r>
          </w:p>
        </w:tc>
        <w:tc>
          <w:tcPr>
            <w:tcW w:w="1721" w:type="dxa"/>
            <w:tcBorders>
              <w:top w:val="single" w:sz="12" w:space="0" w:color="000000"/>
            </w:tcBorders>
          </w:tcPr>
          <w:p w14:paraId="504877DC" w14:textId="18232331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Лыша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М.В.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52AFAD3A" w14:textId="7777777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DA123F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DA123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72B0400" w14:textId="38FB4D27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DA123F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184515A5" w14:textId="1D42A0BE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123F">
              <w:rPr>
                <w:rFonts w:ascii="Times New Roman" w:hAnsi="Times New Roman"/>
                <w:sz w:val="18"/>
                <w:szCs w:val="18"/>
              </w:rPr>
              <w:t xml:space="preserve">105 </w:t>
            </w:r>
            <w:proofErr w:type="spellStart"/>
            <w:r w:rsidRPr="00DA123F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DA123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5603F88C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16.30-17.10</w:t>
            </w:r>
          </w:p>
          <w:p w14:paraId="2D5C23C6" w14:textId="2B8DC884" w:rsidR="003E7201" w:rsidRPr="0013409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17.20-18.00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42D52BAF" w14:textId="79E4E34E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70942E68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16.30-17.10</w:t>
            </w:r>
          </w:p>
          <w:p w14:paraId="06F9C0BA" w14:textId="7FC5325B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17.20-18.00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3663657B" w14:textId="05162E4A" w:rsidR="003E7201" w:rsidRPr="00DA123F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4B29C086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16.30-17.10</w:t>
            </w:r>
          </w:p>
          <w:p w14:paraId="1E38E538" w14:textId="1BCBAB13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17.20-18.00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07BE5E67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2D384CB7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3D37F78C" w14:textId="77777777" w:rsidTr="00AF6EED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1C48E25F" w14:textId="07BCC86D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33211CCC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  <w:t xml:space="preserve">Студия </w:t>
            </w:r>
          </w:p>
          <w:p w14:paraId="185A8020" w14:textId="77777777" w:rsidR="003E7201" w:rsidRPr="007C48C5" w:rsidRDefault="003E7201" w:rsidP="003E7201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9"/>
                <w:szCs w:val="19"/>
              </w:rPr>
            </w:pPr>
            <w:r w:rsidRPr="007C48C5"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  <w:t xml:space="preserve">«Увлекательная </w:t>
            </w:r>
            <w:proofErr w:type="spellStart"/>
            <w:r w:rsidRPr="007C48C5"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  <w:t>заниматика</w:t>
            </w:r>
            <w:proofErr w:type="spellEnd"/>
            <w:r w:rsidRPr="007C48C5"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  <w:t>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62F20013" w14:textId="79FCEB33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Гусарова О.В.</w:t>
            </w:r>
          </w:p>
          <w:p w14:paraId="78F9B86F" w14:textId="4A4808B0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Дмитриева Л.В.</w:t>
            </w:r>
          </w:p>
          <w:p w14:paraId="1F256ADE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8B2582">
              <w:rPr>
                <w:rFonts w:ascii="Times New Roman" w:hAnsi="Times New Roman"/>
                <w:sz w:val="20"/>
              </w:rPr>
              <w:t>Моргачева</w:t>
            </w:r>
            <w:proofErr w:type="spellEnd"/>
            <w:r w:rsidRPr="008B2582">
              <w:rPr>
                <w:rFonts w:ascii="Times New Roman" w:hAnsi="Times New Roman"/>
                <w:sz w:val="20"/>
              </w:rPr>
              <w:t xml:space="preserve"> Л.А.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3F80E55F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EEC3E95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6-8 лет</w:t>
            </w:r>
          </w:p>
          <w:p w14:paraId="7BE83403" w14:textId="7703203E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шк.220, 1</w:t>
            </w:r>
            <w:r>
              <w:rPr>
                <w:rFonts w:ascii="Times New Roman" w:hAnsi="Times New Roman"/>
                <w:sz w:val="18"/>
                <w:szCs w:val="18"/>
              </w:rPr>
              <w:t>в.1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6D8CF2A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202/305/</w:t>
            </w:r>
          </w:p>
          <w:p w14:paraId="6FE75F67" w14:textId="752BA21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A43F58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5B677B38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2BEEF713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  <w:p w14:paraId="3C2FAA8A" w14:textId="098964AE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BAE5032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7058364A" w14:textId="3F7E59B3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0327B5B0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2571DDB5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1C53282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227E9C82" w14:textId="77777777" w:rsidTr="00AF6EED">
        <w:trPr>
          <w:trHeight w:val="70"/>
        </w:trPr>
        <w:tc>
          <w:tcPr>
            <w:tcW w:w="540" w:type="dxa"/>
            <w:vMerge/>
          </w:tcPr>
          <w:p w14:paraId="2720831D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552AD6E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6FD409C8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DD648A1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0AD5701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6-8 лет</w:t>
            </w:r>
          </w:p>
          <w:p w14:paraId="792366C6" w14:textId="6A3D8F01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шк.220, 1б</w:t>
            </w:r>
            <w:r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1134" w:type="dxa"/>
            <w:vAlign w:val="center"/>
          </w:tcPr>
          <w:p w14:paraId="7A55F9D0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202/305/</w:t>
            </w:r>
          </w:p>
          <w:p w14:paraId="28085DF7" w14:textId="0F63AA7D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4099735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6E81357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403AF049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  <w:p w14:paraId="5EFABB39" w14:textId="3020E7C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3ED53E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FF6CE59" w14:textId="6D43F7A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A570CD8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8946C2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1105B1B1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7896057C" w14:textId="77777777" w:rsidTr="00AF6EED">
        <w:trPr>
          <w:trHeight w:val="70"/>
        </w:trPr>
        <w:tc>
          <w:tcPr>
            <w:tcW w:w="540" w:type="dxa"/>
            <w:vMerge/>
          </w:tcPr>
          <w:p w14:paraId="325487F4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6FF07327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67EA55D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00AAA35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4306096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lastRenderedPageBreak/>
              <w:t>6-8 лет</w:t>
            </w:r>
          </w:p>
          <w:p w14:paraId="739AC6E9" w14:textId="7064621F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шк.220, 1в</w:t>
            </w:r>
            <w:r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1134" w:type="dxa"/>
            <w:vAlign w:val="center"/>
          </w:tcPr>
          <w:p w14:paraId="05A4674E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lastRenderedPageBreak/>
              <w:t>202/305/</w:t>
            </w:r>
          </w:p>
          <w:p w14:paraId="13CDC8AA" w14:textId="0F1BCD1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897EA83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897B63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2F35FAB4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lastRenderedPageBreak/>
              <w:t>13.40-14.10</w:t>
            </w:r>
          </w:p>
          <w:p w14:paraId="570C8BBD" w14:textId="44DF9100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759BDEF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8D83F5B" w14:textId="638184E8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4B03757A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EBEA6F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318C6F8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3DA6DD0A" w14:textId="77777777" w:rsidTr="00AF6EED">
        <w:trPr>
          <w:trHeight w:val="70"/>
        </w:trPr>
        <w:tc>
          <w:tcPr>
            <w:tcW w:w="540" w:type="dxa"/>
            <w:vMerge/>
          </w:tcPr>
          <w:p w14:paraId="01E7770C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7CEC3D4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23B65E6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388D96C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409FA65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6-8 лет</w:t>
            </w:r>
          </w:p>
          <w:p w14:paraId="7BC0F6C7" w14:textId="1050CB98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шк.220, 1а</w:t>
            </w:r>
            <w:r>
              <w:rPr>
                <w:rFonts w:ascii="Times New Roman" w:hAnsi="Times New Roman"/>
                <w:sz w:val="18"/>
                <w:szCs w:val="18"/>
              </w:rPr>
              <w:t>.2</w:t>
            </w:r>
          </w:p>
        </w:tc>
        <w:tc>
          <w:tcPr>
            <w:tcW w:w="1134" w:type="dxa"/>
            <w:vAlign w:val="center"/>
          </w:tcPr>
          <w:p w14:paraId="0DB02B5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202/305/</w:t>
            </w:r>
          </w:p>
          <w:p w14:paraId="34C82269" w14:textId="3A7B4082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CDCE232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0DE8004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2E1EA01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01291F4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21A25B9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  <w:p w14:paraId="1FDAE5F5" w14:textId="6CA05B73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BB4A752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C83BAE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4A6CA2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3B7E0CF8" w14:textId="77777777" w:rsidTr="00AF6EED">
        <w:trPr>
          <w:trHeight w:val="70"/>
        </w:trPr>
        <w:tc>
          <w:tcPr>
            <w:tcW w:w="540" w:type="dxa"/>
            <w:vMerge/>
          </w:tcPr>
          <w:p w14:paraId="13265AC8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4175797B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2C240D2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56692E5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B1E2299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6-8 лет</w:t>
            </w:r>
          </w:p>
          <w:p w14:paraId="013D89AA" w14:textId="270D60F9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шк.220, 1б</w:t>
            </w:r>
            <w:r>
              <w:rPr>
                <w:rFonts w:ascii="Times New Roman" w:hAnsi="Times New Roman"/>
                <w:sz w:val="18"/>
                <w:szCs w:val="18"/>
              </w:rPr>
              <w:t>.2</w:t>
            </w:r>
          </w:p>
        </w:tc>
        <w:tc>
          <w:tcPr>
            <w:tcW w:w="1134" w:type="dxa"/>
            <w:vAlign w:val="center"/>
          </w:tcPr>
          <w:p w14:paraId="7F01570C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202/305/</w:t>
            </w:r>
          </w:p>
          <w:p w14:paraId="30D6FC46" w14:textId="717572F3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298E824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F0E82D4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ABE0E20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EE134A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00ADB779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  <w:p w14:paraId="1830DF6F" w14:textId="2364576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25F857D4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34E23D3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27C13E41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083F9DC3" w14:textId="77777777" w:rsidTr="00AF6EED">
        <w:trPr>
          <w:trHeight w:val="70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6E727FF3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39A37FB2" w14:textId="77777777" w:rsidR="003E7201" w:rsidRPr="007C48C5" w:rsidRDefault="003E7201" w:rsidP="003E7201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721" w:type="dxa"/>
            <w:vMerge/>
            <w:tcBorders>
              <w:bottom w:val="single" w:sz="12" w:space="0" w:color="000000"/>
            </w:tcBorders>
          </w:tcPr>
          <w:p w14:paraId="5066913A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vAlign w:val="center"/>
          </w:tcPr>
          <w:p w14:paraId="41C7BD67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6B9EC44" w14:textId="77777777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6-8 лет</w:t>
            </w:r>
          </w:p>
          <w:p w14:paraId="09DE3571" w14:textId="1666E8DF" w:rsidR="003E7201" w:rsidRPr="00C2767C" w:rsidRDefault="003E7201" w:rsidP="003E7201">
            <w:pPr>
              <w:ind w:right="-105" w:hanging="104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шк.220, 1в</w:t>
            </w:r>
            <w:r>
              <w:rPr>
                <w:rFonts w:ascii="Times New Roman" w:hAnsi="Times New Roman"/>
                <w:sz w:val="18"/>
                <w:szCs w:val="18"/>
              </w:rPr>
              <w:t>.2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18EB6572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202/305/</w:t>
            </w:r>
          </w:p>
          <w:p w14:paraId="2CB4DB96" w14:textId="199F76AC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301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clear" w:color="auto" w:fill="E2EFD9" w:themeFill="accent6" w:themeFillTint="33"/>
            <w:vAlign w:val="center"/>
          </w:tcPr>
          <w:p w14:paraId="3158D16D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BE4D5" w:themeFill="accent2" w:themeFillTint="33"/>
            <w:vAlign w:val="center"/>
          </w:tcPr>
          <w:p w14:paraId="37670476" w14:textId="3B8F2E09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bottom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622EFBF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/>
            </w:tcBorders>
            <w:shd w:val="clear" w:color="auto" w:fill="FFE1FC"/>
            <w:vAlign w:val="center"/>
          </w:tcPr>
          <w:p w14:paraId="5B79D7F8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13.00-13.30</w:t>
            </w:r>
          </w:p>
          <w:p w14:paraId="6C5F2A5B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13.40-14.10</w:t>
            </w:r>
          </w:p>
          <w:p w14:paraId="055433CE" w14:textId="19E8E4BD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14.20-14.50</w:t>
            </w:r>
          </w:p>
        </w:tc>
        <w:tc>
          <w:tcPr>
            <w:tcW w:w="1293" w:type="dxa"/>
            <w:tcBorders>
              <w:bottom w:val="single" w:sz="12" w:space="0" w:color="000000"/>
            </w:tcBorders>
            <w:shd w:val="clear" w:color="auto" w:fill="DEEAF6" w:themeFill="accent5" w:themeFillTint="33"/>
            <w:vAlign w:val="center"/>
          </w:tcPr>
          <w:p w14:paraId="0A5408E8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000000"/>
            </w:tcBorders>
            <w:shd w:val="clear" w:color="auto" w:fill="F7CAAC" w:themeFill="accent2" w:themeFillTint="66"/>
            <w:vAlign w:val="center"/>
          </w:tcPr>
          <w:p w14:paraId="54E6600E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000000"/>
            </w:tcBorders>
            <w:shd w:val="clear" w:color="auto" w:fill="FCFCA6"/>
            <w:vAlign w:val="center"/>
          </w:tcPr>
          <w:p w14:paraId="24FFE6A2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1EB4E5BE" w14:textId="77777777" w:rsidTr="00AF6EED">
        <w:trPr>
          <w:trHeight w:val="230"/>
        </w:trPr>
        <w:tc>
          <w:tcPr>
            <w:tcW w:w="540" w:type="dxa"/>
            <w:vMerge w:val="restart"/>
            <w:tcBorders>
              <w:top w:val="single" w:sz="12" w:space="0" w:color="000000"/>
            </w:tcBorders>
          </w:tcPr>
          <w:p w14:paraId="02C01C5B" w14:textId="6E1AFFD9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276" w:type="dxa"/>
            <w:vMerge w:val="restart"/>
            <w:tcBorders>
              <w:top w:val="single" w:sz="12" w:space="0" w:color="000000"/>
            </w:tcBorders>
          </w:tcPr>
          <w:p w14:paraId="1F0C79EB" w14:textId="61DF9A9C" w:rsidR="00885610" w:rsidRPr="007C48C5" w:rsidRDefault="00885610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C48C5">
              <w:rPr>
                <w:rFonts w:ascii="Times New Roman" w:hAnsi="Times New Roman"/>
                <w:b/>
                <w:bCs/>
                <w:sz w:val="19"/>
                <w:szCs w:val="19"/>
              </w:rPr>
              <w:t>Студия раннего развития «Академия волшебников»</w:t>
            </w:r>
          </w:p>
        </w:tc>
        <w:tc>
          <w:tcPr>
            <w:tcW w:w="1721" w:type="dxa"/>
            <w:vMerge w:val="restart"/>
            <w:tcBorders>
              <w:top w:val="single" w:sz="12" w:space="0" w:color="000000"/>
            </w:tcBorders>
          </w:tcPr>
          <w:p w14:paraId="3CAE0251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 w:rsidRPr="008B2582">
              <w:rPr>
                <w:rFonts w:ascii="Times New Roman" w:hAnsi="Times New Roman"/>
                <w:sz w:val="20"/>
              </w:rPr>
              <w:t>Кочеткова И.В.</w:t>
            </w:r>
          </w:p>
          <w:p w14:paraId="427C4141" w14:textId="6A4BD34D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3D80C26" w14:textId="07A5EAD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071D9A18" w14:textId="77777777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06DEE4B" w14:textId="0D733051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5-6 лет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vAlign w:val="center"/>
          </w:tcPr>
          <w:p w14:paraId="071B8990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210/213</w:t>
            </w:r>
          </w:p>
          <w:p w14:paraId="045B7842" w14:textId="1375AE02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E2EFD9" w:themeFill="accent6" w:themeFillTint="33"/>
            <w:vAlign w:val="center"/>
          </w:tcPr>
          <w:p w14:paraId="677E8339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18.15-18.40</w:t>
            </w:r>
          </w:p>
          <w:p w14:paraId="1F95D513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18.50-19.15</w:t>
            </w:r>
          </w:p>
          <w:p w14:paraId="2E7314AA" w14:textId="19BD420F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19.20-19.50</w:t>
            </w: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BE4D5" w:themeFill="accent2" w:themeFillTint="33"/>
            <w:vAlign w:val="center"/>
          </w:tcPr>
          <w:p w14:paraId="0FEC7715" w14:textId="0C9BF924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000000"/>
            </w:tcBorders>
            <w:shd w:val="clear" w:color="auto" w:fill="FFF2CC" w:themeFill="accent4" w:themeFillTint="33"/>
            <w:vAlign w:val="center"/>
          </w:tcPr>
          <w:p w14:paraId="7DA11261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FFE1FC"/>
            <w:vAlign w:val="center"/>
          </w:tcPr>
          <w:p w14:paraId="2C706356" w14:textId="56B19CB0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000000"/>
            </w:tcBorders>
            <w:shd w:val="clear" w:color="auto" w:fill="DEEAF6" w:themeFill="accent5" w:themeFillTint="33"/>
            <w:vAlign w:val="center"/>
          </w:tcPr>
          <w:p w14:paraId="6E9FA624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7CAAC" w:themeFill="accent2" w:themeFillTint="66"/>
            <w:vAlign w:val="center"/>
          </w:tcPr>
          <w:p w14:paraId="47D8E25F" w14:textId="76D4F822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000000"/>
            </w:tcBorders>
            <w:shd w:val="clear" w:color="auto" w:fill="FCFCA6"/>
            <w:vAlign w:val="center"/>
          </w:tcPr>
          <w:p w14:paraId="66712C14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6CC0E2C1" w14:textId="77777777" w:rsidTr="00AF6EED">
        <w:trPr>
          <w:trHeight w:val="454"/>
        </w:trPr>
        <w:tc>
          <w:tcPr>
            <w:tcW w:w="540" w:type="dxa"/>
            <w:vMerge/>
          </w:tcPr>
          <w:p w14:paraId="1CDE61C6" w14:textId="06A3968E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A59A1CE" w14:textId="77777777" w:rsidR="00885610" w:rsidRPr="007C48C5" w:rsidRDefault="00885610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7BA10A23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F3B422D" w14:textId="7BBA82C2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FAA4A1F" w14:textId="0B383B8C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277CF4D7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210</w:t>
            </w:r>
            <w:r>
              <w:rPr>
                <w:rFonts w:ascii="Times New Roman" w:hAnsi="Times New Roman"/>
                <w:sz w:val="18"/>
                <w:szCs w:val="18"/>
              </w:rPr>
              <w:t>/213</w:t>
            </w:r>
          </w:p>
          <w:p w14:paraId="12EA3C50" w14:textId="293D15E0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DAD9D8D" w14:textId="79E0FE42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881F8BF" w14:textId="77777777" w:rsidR="00885610" w:rsidRPr="00C2767C" w:rsidRDefault="00885610" w:rsidP="003E720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83F5124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16.50-17.15</w:t>
            </w:r>
          </w:p>
          <w:p w14:paraId="06091522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17.25-17.50</w:t>
            </w:r>
          </w:p>
          <w:p w14:paraId="7B10814B" w14:textId="685ECAD6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17.50-18.15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433D070B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174400F3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A0E34B3" w14:textId="2C7D3869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E08A579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6C066511" w14:textId="77777777" w:rsidTr="00AF6EED">
        <w:trPr>
          <w:trHeight w:val="454"/>
        </w:trPr>
        <w:tc>
          <w:tcPr>
            <w:tcW w:w="540" w:type="dxa"/>
            <w:vMerge/>
          </w:tcPr>
          <w:p w14:paraId="3EC7F11C" w14:textId="04C2AAFD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1779A7B3" w14:textId="77777777" w:rsidR="00885610" w:rsidRPr="007C48C5" w:rsidRDefault="00885610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123406A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9B459E2" w14:textId="4E2C2204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42F5379" w14:textId="44AD66D0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5-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16A20A72" w14:textId="44687430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>213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17787CF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C016052" w14:textId="5AE9D209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6BD90B45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648E4031" w14:textId="572B7E75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3A568B1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18.15-18.40</w:t>
            </w:r>
          </w:p>
          <w:p w14:paraId="4041795C" w14:textId="7C9A2740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18.50-19.15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61CD8B0" w14:textId="3A9F2A84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7BB1B8AB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25D37926" w14:textId="77777777" w:rsidTr="00AF6EED">
        <w:trPr>
          <w:trHeight w:val="454"/>
        </w:trPr>
        <w:tc>
          <w:tcPr>
            <w:tcW w:w="540" w:type="dxa"/>
            <w:vMerge/>
          </w:tcPr>
          <w:p w14:paraId="28CEE6FA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247FC410" w14:textId="77777777" w:rsidR="00885610" w:rsidRPr="007C48C5" w:rsidRDefault="00885610" w:rsidP="003E7201">
            <w:pPr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549158FA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A878ABC" w14:textId="07EA20D4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70F4D61" w14:textId="085CBF28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134" w:type="dxa"/>
            <w:vAlign w:val="center"/>
          </w:tcPr>
          <w:p w14:paraId="511864EB" w14:textId="3E173764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213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FE46DAE" w14:textId="072EE5E5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43FF864E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17.15-17.40</w:t>
            </w:r>
          </w:p>
          <w:p w14:paraId="69506BAC" w14:textId="2D5F91AD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17.40-18.05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D3F9FEB" w14:textId="2D3630CC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1CE6CC92" w14:textId="78F48E66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5D42BA7B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3F8D86C" w14:textId="12FADB34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5C939BF9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23321910" w14:textId="77777777" w:rsidTr="00AF6EED">
        <w:trPr>
          <w:trHeight w:val="454"/>
        </w:trPr>
        <w:tc>
          <w:tcPr>
            <w:tcW w:w="540" w:type="dxa"/>
            <w:vMerge/>
          </w:tcPr>
          <w:p w14:paraId="510E8CC5" w14:textId="77777777" w:rsidR="00885610" w:rsidRPr="008B2582" w:rsidRDefault="00885610" w:rsidP="003E720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363B4320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1A8AE923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90DE7A5" w14:textId="77777777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767C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proofErr w:type="spellStart"/>
            <w:r w:rsidRPr="00C2767C">
              <w:rPr>
                <w:rFonts w:ascii="Times New Roman" w:hAnsi="Times New Roman"/>
                <w:sz w:val="18"/>
                <w:szCs w:val="18"/>
              </w:rPr>
              <w:t>г.об</w:t>
            </w:r>
            <w:proofErr w:type="spellEnd"/>
            <w:r w:rsidRPr="00C2767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57C6DB3" w14:textId="116E7371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C2767C">
              <w:rPr>
                <w:rFonts w:ascii="Times New Roman" w:hAnsi="Times New Roman"/>
                <w:sz w:val="18"/>
                <w:szCs w:val="18"/>
              </w:rPr>
              <w:t xml:space="preserve"> лет</w:t>
            </w:r>
          </w:p>
          <w:p w14:paraId="5E1E9444" w14:textId="554F6FBF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562AE984" w14:textId="0D55200D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210/213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74D4D9C" w14:textId="675CC782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7BA73FA5" w14:textId="62B523BC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38E8AB56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18.15-18.40</w:t>
            </w:r>
          </w:p>
          <w:p w14:paraId="5A41A54F" w14:textId="515FF30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18.50-19.15</w:t>
            </w:r>
          </w:p>
        </w:tc>
        <w:tc>
          <w:tcPr>
            <w:tcW w:w="1276" w:type="dxa"/>
            <w:shd w:val="clear" w:color="auto" w:fill="FFE1FC"/>
            <w:vAlign w:val="center"/>
          </w:tcPr>
          <w:p w14:paraId="236FB805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EEAF6" w:themeFill="accent5" w:themeFillTint="33"/>
            <w:vAlign w:val="center"/>
          </w:tcPr>
          <w:p w14:paraId="0FF35603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5375B6E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CFCA6"/>
            <w:vAlign w:val="center"/>
          </w:tcPr>
          <w:p w14:paraId="37BB3020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433E3BB2" w14:textId="77777777" w:rsidTr="00AF6EED">
        <w:trPr>
          <w:trHeight w:val="454"/>
        </w:trPr>
        <w:tc>
          <w:tcPr>
            <w:tcW w:w="540" w:type="dxa"/>
            <w:vMerge/>
          </w:tcPr>
          <w:p w14:paraId="16018FEA" w14:textId="77777777" w:rsidR="00885610" w:rsidRPr="008B2582" w:rsidRDefault="00885610" w:rsidP="003E720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4FABA2E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 w:val="restart"/>
          </w:tcPr>
          <w:p w14:paraId="6347741E" w14:textId="77777777" w:rsidR="00885610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Банникова Л.Г.</w:t>
            </w:r>
          </w:p>
          <w:p w14:paraId="31C55D10" w14:textId="2806F58B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анг.яз</w:t>
            </w:r>
            <w:proofErr w:type="spellEnd"/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275" w:type="dxa"/>
            <w:vAlign w:val="center"/>
          </w:tcPr>
          <w:p w14:paraId="7B900D4B" w14:textId="7AD2C2B9" w:rsidR="00885610" w:rsidRPr="00C2767C" w:rsidRDefault="00885610" w:rsidP="008856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0"/>
              </w:rPr>
              <w:t>г.об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3E12898D" w14:textId="75F92373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гр.</w:t>
            </w:r>
            <w:r w:rsidRPr="00885610">
              <w:rPr>
                <w:rFonts w:ascii="Times New Roman" w:hAnsi="Times New Roman"/>
                <w:sz w:val="18"/>
                <w:szCs w:val="18"/>
              </w:rPr>
              <w:t xml:space="preserve"> 2.1 «Чародеи»</w:t>
            </w:r>
          </w:p>
          <w:p w14:paraId="605AF852" w14:textId="729EF85B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каб.203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CF54838" w14:textId="373A8A89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18.15-18.40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8E04B70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1FBAB8EB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954CFCF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25B51A22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FB84D57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E599" w:themeFill="accent4" w:themeFillTint="66"/>
            <w:vAlign w:val="center"/>
          </w:tcPr>
          <w:p w14:paraId="4C7BC4EB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45AB27A8" w14:textId="77777777" w:rsidTr="00AF6EED">
        <w:trPr>
          <w:trHeight w:val="454"/>
        </w:trPr>
        <w:tc>
          <w:tcPr>
            <w:tcW w:w="540" w:type="dxa"/>
            <w:vMerge/>
          </w:tcPr>
          <w:p w14:paraId="464EF43D" w14:textId="77777777" w:rsidR="00885610" w:rsidRPr="008B2582" w:rsidRDefault="00885610" w:rsidP="003E720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DFCA465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403BA789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B96FB60" w14:textId="66414C9D" w:rsidR="00885610" w:rsidRPr="00C2767C" w:rsidRDefault="00885610" w:rsidP="0088561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       1 </w:t>
            </w:r>
            <w:proofErr w:type="spellStart"/>
            <w:r>
              <w:rPr>
                <w:rFonts w:ascii="Times New Roman" w:hAnsi="Times New Roman"/>
                <w:sz w:val="20"/>
              </w:rPr>
              <w:t>г.об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031B1E9" w14:textId="1E3DFAB0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</w:t>
            </w:r>
            <w:r w:rsidRPr="00885610">
              <w:rPr>
                <w:rFonts w:ascii="Times New Roman" w:hAnsi="Times New Roman"/>
                <w:sz w:val="18"/>
                <w:szCs w:val="18"/>
              </w:rPr>
              <w:t>р</w:t>
            </w:r>
            <w:proofErr w:type="spellEnd"/>
            <w:r w:rsidRPr="00885610">
              <w:rPr>
                <w:rFonts w:ascii="Times New Roman" w:hAnsi="Times New Roman"/>
                <w:sz w:val="18"/>
                <w:szCs w:val="18"/>
              </w:rPr>
              <w:t xml:space="preserve"> 1.1.</w:t>
            </w:r>
          </w:p>
          <w:p w14:paraId="3E8C9A25" w14:textId="77777777" w:rsidR="00885610" w:rsidRDefault="00885610" w:rsidP="003E72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5610">
              <w:rPr>
                <w:rFonts w:ascii="Times New Roman" w:hAnsi="Times New Roman"/>
                <w:sz w:val="16"/>
                <w:szCs w:val="16"/>
              </w:rPr>
              <w:t>«Начинающие волшебник</w:t>
            </w:r>
            <w:r>
              <w:rPr>
                <w:rFonts w:ascii="Times New Roman" w:hAnsi="Times New Roman"/>
                <w:sz w:val="16"/>
                <w:szCs w:val="16"/>
              </w:rPr>
              <w:t>и</w:t>
            </w:r>
          </w:p>
          <w:p w14:paraId="7A366C16" w14:textId="33025063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каб.203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4DD7C82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FFE4C17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29B9BF10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55E37ED6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1385B029" w14:textId="58C71D78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17.40-18.05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AC3D543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E599" w:themeFill="accent4" w:themeFillTint="66"/>
            <w:vAlign w:val="center"/>
          </w:tcPr>
          <w:p w14:paraId="15D91FF1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090F9C77" w14:textId="77777777" w:rsidTr="00AF6EED">
        <w:trPr>
          <w:trHeight w:val="454"/>
        </w:trPr>
        <w:tc>
          <w:tcPr>
            <w:tcW w:w="540" w:type="dxa"/>
            <w:vMerge/>
          </w:tcPr>
          <w:p w14:paraId="52889DA0" w14:textId="77777777" w:rsidR="00885610" w:rsidRPr="008B2582" w:rsidRDefault="00885610" w:rsidP="003E720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</w:tcPr>
          <w:p w14:paraId="5E13D1B9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vMerge/>
          </w:tcPr>
          <w:p w14:paraId="396194CD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F965A35" w14:textId="722509AF" w:rsidR="00885610" w:rsidRPr="00C2767C" w:rsidRDefault="00885610" w:rsidP="0088561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 xml:space="preserve">       1 </w:t>
            </w:r>
            <w:proofErr w:type="spellStart"/>
            <w:r>
              <w:rPr>
                <w:rFonts w:ascii="Times New Roman" w:hAnsi="Times New Roman"/>
                <w:sz w:val="20"/>
              </w:rPr>
              <w:t>г.об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3DE09088" w14:textId="4FABB385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гр.1.2</w:t>
            </w:r>
            <w:r>
              <w:rPr>
                <w:rFonts w:ascii="Times New Roman" w:hAnsi="Times New Roman"/>
                <w:sz w:val="20"/>
              </w:rPr>
              <w:br/>
            </w:r>
            <w:r w:rsidRPr="00885610">
              <w:rPr>
                <w:rFonts w:ascii="Times New Roman" w:hAnsi="Times New Roman"/>
                <w:sz w:val="16"/>
                <w:szCs w:val="16"/>
              </w:rPr>
              <w:t>Чудесники</w:t>
            </w:r>
          </w:p>
          <w:p w14:paraId="760F8602" w14:textId="49739FD9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каб.203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C94E426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7017587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5E0668D9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36F13E80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5FF77D07" w14:textId="6AFBD388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</w:rPr>
              <w:t>18.15-18.40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4846F27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E599" w:themeFill="accent4" w:themeFillTint="66"/>
            <w:vAlign w:val="center"/>
          </w:tcPr>
          <w:p w14:paraId="57A8FD70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5610" w:rsidRPr="008B2582" w14:paraId="137D219E" w14:textId="77777777" w:rsidTr="00C97363">
        <w:trPr>
          <w:trHeight w:val="454"/>
        </w:trPr>
        <w:tc>
          <w:tcPr>
            <w:tcW w:w="540" w:type="dxa"/>
            <w:vMerge/>
            <w:tcBorders>
              <w:bottom w:val="single" w:sz="12" w:space="0" w:color="auto"/>
            </w:tcBorders>
          </w:tcPr>
          <w:p w14:paraId="1CAE55A2" w14:textId="77777777" w:rsidR="00885610" w:rsidRPr="008B2582" w:rsidRDefault="00885610" w:rsidP="003E720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auto"/>
            </w:tcBorders>
          </w:tcPr>
          <w:p w14:paraId="6717E511" w14:textId="77777777" w:rsidR="00885610" w:rsidRPr="008B2582" w:rsidRDefault="00885610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tcBorders>
              <w:bottom w:val="single" w:sz="12" w:space="0" w:color="auto"/>
            </w:tcBorders>
          </w:tcPr>
          <w:p w14:paraId="5A69E177" w14:textId="77777777" w:rsidR="00885610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Кошелева Е.В.</w:t>
            </w:r>
          </w:p>
          <w:p w14:paraId="1ABBA661" w14:textId="772100E5" w:rsidR="00885610" w:rsidRPr="008B2582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окр.мир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2BEA8B9D" w14:textId="11A9C892" w:rsidR="00885610" w:rsidRDefault="00885610" w:rsidP="0088561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1 г. об.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FFADE99" w14:textId="01552B5D" w:rsidR="00885610" w:rsidRDefault="00EC0203" w:rsidP="003E7201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каб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</w:t>
            </w:r>
            <w:r w:rsidR="00885610"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63A883F" w14:textId="374B2A68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17.40-18.05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7E89AB9B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00" w:type="dxa"/>
            <w:tcBorders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02894788" w14:textId="77777777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E1FC"/>
            <w:vAlign w:val="center"/>
          </w:tcPr>
          <w:p w14:paraId="01FDC22A" w14:textId="3B354B14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17.40-18.05</w:t>
            </w:r>
          </w:p>
          <w:p w14:paraId="6C5C310E" w14:textId="138421E9" w:rsidR="00885610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18.15-18.40</w:t>
            </w:r>
          </w:p>
          <w:p w14:paraId="6789E75F" w14:textId="7F0E6B51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307E25D8" w14:textId="77777777" w:rsidR="00885610" w:rsidRDefault="00885610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727EA363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bottom w:val="single" w:sz="12" w:space="0" w:color="auto"/>
            </w:tcBorders>
            <w:shd w:val="clear" w:color="auto" w:fill="FFE599" w:themeFill="accent4" w:themeFillTint="66"/>
            <w:vAlign w:val="center"/>
          </w:tcPr>
          <w:p w14:paraId="7F4EF796" w14:textId="77777777" w:rsidR="00885610" w:rsidRPr="00C2767C" w:rsidRDefault="00885610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0D4EC79C" w14:textId="77777777" w:rsidTr="00C97363">
        <w:trPr>
          <w:trHeight w:val="454"/>
        </w:trPr>
        <w:tc>
          <w:tcPr>
            <w:tcW w:w="540" w:type="dxa"/>
            <w:vMerge w:val="restart"/>
            <w:tcBorders>
              <w:top w:val="single" w:sz="12" w:space="0" w:color="auto"/>
            </w:tcBorders>
          </w:tcPr>
          <w:p w14:paraId="084030F1" w14:textId="6B05E122" w:rsidR="003E7201" w:rsidRPr="008B2582" w:rsidRDefault="003E7201" w:rsidP="003E720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</w:t>
            </w:r>
          </w:p>
        </w:tc>
        <w:tc>
          <w:tcPr>
            <w:tcW w:w="2276" w:type="dxa"/>
            <w:vMerge w:val="restart"/>
            <w:tcBorders>
              <w:top w:val="single" w:sz="12" w:space="0" w:color="auto"/>
            </w:tcBorders>
          </w:tcPr>
          <w:p w14:paraId="21A247FF" w14:textId="7AC3B8F0" w:rsidR="003E7201" w:rsidRPr="008B2582" w:rsidRDefault="003E7201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B2582">
              <w:rPr>
                <w:rFonts w:ascii="Times New Roman" w:hAnsi="Times New Roman"/>
                <w:sz w:val="19"/>
                <w:szCs w:val="19"/>
              </w:rPr>
              <w:t>Студия раннего развития «</w:t>
            </w:r>
            <w:r>
              <w:rPr>
                <w:rFonts w:ascii="Times New Roman" w:hAnsi="Times New Roman"/>
                <w:sz w:val="19"/>
                <w:szCs w:val="19"/>
              </w:rPr>
              <w:t>Азбука</w:t>
            </w:r>
            <w:r w:rsidRPr="008B2582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721" w:type="dxa"/>
            <w:tcBorders>
              <w:top w:val="single" w:sz="12" w:space="0" w:color="auto"/>
              <w:bottom w:val="single" w:sz="4" w:space="0" w:color="auto"/>
            </w:tcBorders>
          </w:tcPr>
          <w:p w14:paraId="24A3DEBB" w14:textId="77777777" w:rsidR="003E7201" w:rsidRDefault="003E7201" w:rsidP="003E7201">
            <w:pPr>
              <w:jc w:val="center"/>
              <w:rPr>
                <w:rFonts w:ascii="Times New Roman" w:eastAsia="Calibri" w:hAnsi="Times New Roman"/>
                <w:sz w:val="20"/>
                <w:szCs w:val="24"/>
              </w:rPr>
            </w:pPr>
            <w:r>
              <w:rPr>
                <w:rFonts w:ascii="Times New Roman" w:eastAsia="Calibri" w:hAnsi="Times New Roman"/>
                <w:sz w:val="20"/>
                <w:szCs w:val="24"/>
              </w:rPr>
              <w:t>Гусарова Ольга Викторовна</w:t>
            </w:r>
          </w:p>
          <w:p w14:paraId="69B0CF2F" w14:textId="77777777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14:paraId="23C9EF9C" w14:textId="77777777" w:rsidR="003E7201" w:rsidRDefault="00885610" w:rsidP="0088561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 w:rsidR="003E7201">
              <w:rPr>
                <w:rFonts w:ascii="Times New Roman" w:hAnsi="Times New Roman"/>
                <w:sz w:val="20"/>
              </w:rPr>
              <w:t xml:space="preserve">1 </w:t>
            </w:r>
            <w:proofErr w:type="spellStart"/>
            <w:r w:rsidR="003E7201">
              <w:rPr>
                <w:rFonts w:ascii="Times New Roman" w:hAnsi="Times New Roman"/>
                <w:sz w:val="20"/>
              </w:rPr>
              <w:t>г.об</w:t>
            </w:r>
            <w:proofErr w:type="spellEnd"/>
            <w:r w:rsidR="003E7201">
              <w:rPr>
                <w:rFonts w:ascii="Times New Roman" w:hAnsi="Times New Roman"/>
                <w:sz w:val="20"/>
              </w:rPr>
              <w:t>.</w:t>
            </w:r>
          </w:p>
          <w:p w14:paraId="7AB59C8B" w14:textId="77777777" w:rsidR="005A3633" w:rsidRDefault="004E7E4E" w:rsidP="0088561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д/с4</w:t>
            </w:r>
            <w:r w:rsidR="005A3633">
              <w:rPr>
                <w:rFonts w:ascii="Times New Roman" w:hAnsi="Times New Roman"/>
                <w:sz w:val="20"/>
              </w:rPr>
              <w:t xml:space="preserve">, </w:t>
            </w:r>
          </w:p>
          <w:p w14:paraId="3F093E34" w14:textId="32BC3E7A" w:rsidR="004E7E4E" w:rsidRDefault="005A3633" w:rsidP="0088561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гр.№1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0A41B98" w14:textId="5953C609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301/302 </w:t>
            </w:r>
            <w:proofErr w:type="spellStart"/>
            <w:r>
              <w:rPr>
                <w:rFonts w:ascii="Times New Roman" w:hAnsi="Times New Roman"/>
                <w:sz w:val="20"/>
              </w:rPr>
              <w:t>каб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2C373BB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BE4D5" w:themeFill="accent2" w:themeFillTint="33"/>
            <w:vAlign w:val="center"/>
          </w:tcPr>
          <w:p w14:paraId="2FE08996" w14:textId="77777777" w:rsidR="003E7201" w:rsidRPr="00C874B2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74B2">
              <w:rPr>
                <w:rFonts w:ascii="Times New Roman" w:hAnsi="Times New Roman"/>
                <w:sz w:val="18"/>
                <w:szCs w:val="18"/>
              </w:rPr>
              <w:t>11.00-11.25</w:t>
            </w:r>
          </w:p>
          <w:p w14:paraId="01990773" w14:textId="3E9608DF" w:rsidR="003E7201" w:rsidRPr="00C874B2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74B2">
              <w:rPr>
                <w:rFonts w:ascii="Times New Roman" w:hAnsi="Times New Roman"/>
                <w:sz w:val="18"/>
                <w:szCs w:val="18"/>
              </w:rPr>
              <w:t>11.35-12.00</w:t>
            </w:r>
          </w:p>
          <w:p w14:paraId="6F3B9AC8" w14:textId="679DD217" w:rsidR="003E7201" w:rsidRPr="00C874B2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12" w:space="0" w:color="auto"/>
            </w:tcBorders>
            <w:shd w:val="clear" w:color="auto" w:fill="FFF2CC" w:themeFill="accent4" w:themeFillTint="33"/>
            <w:vAlign w:val="center"/>
          </w:tcPr>
          <w:p w14:paraId="5CADE04B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FE1FC"/>
            <w:vAlign w:val="center"/>
          </w:tcPr>
          <w:p w14:paraId="15827DFB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  <w:shd w:val="clear" w:color="auto" w:fill="D9E2F3" w:themeFill="accent1" w:themeFillTint="33"/>
            <w:vAlign w:val="center"/>
          </w:tcPr>
          <w:p w14:paraId="4A27CCC4" w14:textId="77777777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7CAAC" w:themeFill="accent2" w:themeFillTint="66"/>
            <w:vAlign w:val="center"/>
          </w:tcPr>
          <w:p w14:paraId="73E7591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FFE599" w:themeFill="accent4" w:themeFillTint="66"/>
            <w:vAlign w:val="center"/>
          </w:tcPr>
          <w:p w14:paraId="0D5191B0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E7201" w:rsidRPr="008B2582" w14:paraId="44C20724" w14:textId="77777777" w:rsidTr="00AF6EED">
        <w:trPr>
          <w:trHeight w:val="454"/>
        </w:trPr>
        <w:tc>
          <w:tcPr>
            <w:tcW w:w="540" w:type="dxa"/>
            <w:vMerge/>
            <w:tcBorders>
              <w:bottom w:val="single" w:sz="12" w:space="0" w:color="000000"/>
            </w:tcBorders>
          </w:tcPr>
          <w:p w14:paraId="18740301" w14:textId="77777777" w:rsidR="003E7201" w:rsidRDefault="003E7201" w:rsidP="003E720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6" w:type="dxa"/>
            <w:vMerge/>
            <w:tcBorders>
              <w:bottom w:val="single" w:sz="12" w:space="0" w:color="000000"/>
            </w:tcBorders>
          </w:tcPr>
          <w:p w14:paraId="35A40752" w14:textId="77777777" w:rsidR="003E7201" w:rsidRPr="008B2582" w:rsidRDefault="003E7201" w:rsidP="003E720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</w:tcPr>
          <w:p w14:paraId="70B992FA" w14:textId="3DA4688D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  <w:szCs w:val="24"/>
              </w:rPr>
              <w:t>Давыдова Светлана Михайловна</w:t>
            </w:r>
          </w:p>
        </w:tc>
        <w:tc>
          <w:tcPr>
            <w:tcW w:w="1275" w:type="dxa"/>
            <w:vMerge/>
            <w:vAlign w:val="center"/>
          </w:tcPr>
          <w:p w14:paraId="1A4877E2" w14:textId="77777777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92BE4B4" w14:textId="53A73FB8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Экостанция</w:t>
            </w:r>
            <w:proofErr w:type="spellEnd"/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53F1B1CB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38F0B70F" w14:textId="77777777" w:rsidR="003E7201" w:rsidRPr="00C874B2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74B2">
              <w:rPr>
                <w:rFonts w:ascii="Times New Roman" w:hAnsi="Times New Roman"/>
                <w:sz w:val="18"/>
                <w:szCs w:val="18"/>
              </w:rPr>
              <w:t>11.00-11.25</w:t>
            </w:r>
          </w:p>
          <w:p w14:paraId="7A3EA1DE" w14:textId="12C19192" w:rsidR="003E7201" w:rsidRPr="00C874B2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74B2">
              <w:rPr>
                <w:rFonts w:ascii="Times New Roman" w:hAnsi="Times New Roman"/>
                <w:sz w:val="18"/>
                <w:szCs w:val="18"/>
              </w:rPr>
              <w:t>11.35.12.00</w:t>
            </w:r>
          </w:p>
        </w:tc>
        <w:tc>
          <w:tcPr>
            <w:tcW w:w="1400" w:type="dxa"/>
            <w:shd w:val="clear" w:color="auto" w:fill="FFF2CC" w:themeFill="accent4" w:themeFillTint="33"/>
            <w:vAlign w:val="center"/>
          </w:tcPr>
          <w:p w14:paraId="4FD4BBC8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E1FC"/>
            <w:vAlign w:val="center"/>
          </w:tcPr>
          <w:p w14:paraId="2F34C47E" w14:textId="77777777" w:rsidR="003E7201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D9E2F3" w:themeFill="accent1" w:themeFillTint="33"/>
            <w:vAlign w:val="center"/>
          </w:tcPr>
          <w:p w14:paraId="1662F1A3" w14:textId="77777777" w:rsidR="003E7201" w:rsidRDefault="003E7201" w:rsidP="003E72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6CDCC836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E599" w:themeFill="accent4" w:themeFillTint="66"/>
            <w:vAlign w:val="center"/>
          </w:tcPr>
          <w:p w14:paraId="6CF9C330" w14:textId="77777777" w:rsidR="003E7201" w:rsidRPr="00C2767C" w:rsidRDefault="003E7201" w:rsidP="003E72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DDB1B34" w14:textId="5126C757" w:rsidR="004D1441" w:rsidRPr="00B36733" w:rsidRDefault="004D1441" w:rsidP="004D1441">
      <w:pPr>
        <w:rPr>
          <w:rFonts w:asciiTheme="minorHAnsi" w:hAnsiTheme="minorHAnsi"/>
          <w:b/>
          <w:bCs/>
          <w:sz w:val="18"/>
        </w:rPr>
      </w:pPr>
    </w:p>
    <w:p w14:paraId="553AEC82" w14:textId="14E8886F" w:rsidR="00F66448" w:rsidRDefault="00F66448">
      <w:pPr>
        <w:rPr>
          <w:rFonts w:ascii="Times New Roman" w:hAnsi="Times New Roman"/>
        </w:rPr>
      </w:pPr>
    </w:p>
    <w:p w14:paraId="43C8B561" w14:textId="2483837E" w:rsidR="00F66448" w:rsidRDefault="00F66448">
      <w:pPr>
        <w:rPr>
          <w:rFonts w:ascii="Times New Roman" w:hAnsi="Times New Roman"/>
        </w:rPr>
      </w:pPr>
    </w:p>
    <w:p w14:paraId="4AE568BB" w14:textId="27687A4A" w:rsidR="00F66448" w:rsidRDefault="00F66448">
      <w:pPr>
        <w:rPr>
          <w:rFonts w:ascii="Times New Roman" w:hAnsi="Times New Roman"/>
        </w:rPr>
      </w:pPr>
    </w:p>
    <w:p w14:paraId="440E8CB9" w14:textId="7882E8B8" w:rsidR="003D7647" w:rsidRPr="00AD5206" w:rsidRDefault="003D7647" w:rsidP="00F66448">
      <w:pPr>
        <w:jc w:val="center"/>
        <w:rPr>
          <w:rFonts w:ascii="Times New Roman" w:hAnsi="Times New Roman"/>
        </w:rPr>
      </w:pPr>
    </w:p>
    <w:sectPr w:rsidR="003D7647" w:rsidRPr="00AD5206" w:rsidSect="00E67530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16"/>
        <w:szCs w:val="16"/>
      </w:r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8BD71AB"/>
    <w:multiLevelType w:val="hybridMultilevel"/>
    <w:tmpl w:val="D5A835A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22955C9"/>
    <w:multiLevelType w:val="hybridMultilevel"/>
    <w:tmpl w:val="7BCCAE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3020E5"/>
    <w:multiLevelType w:val="hybridMultilevel"/>
    <w:tmpl w:val="3EE0A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D26E7"/>
    <w:multiLevelType w:val="hybridMultilevel"/>
    <w:tmpl w:val="318C533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89E72AC"/>
    <w:multiLevelType w:val="multilevel"/>
    <w:tmpl w:val="5366F734"/>
    <w:lvl w:ilvl="0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4470B1"/>
    <w:multiLevelType w:val="hybridMultilevel"/>
    <w:tmpl w:val="7EFAC3C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2D015E"/>
    <w:multiLevelType w:val="hybridMultilevel"/>
    <w:tmpl w:val="C61A71B4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D43A31"/>
    <w:multiLevelType w:val="hybridMultilevel"/>
    <w:tmpl w:val="5366F734"/>
    <w:lvl w:ilvl="0" w:tplc="0419000F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47801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2253640">
    <w:abstractNumId w:val="3"/>
  </w:num>
  <w:num w:numId="3" w16cid:durableId="1574008150">
    <w:abstractNumId w:val="5"/>
  </w:num>
  <w:num w:numId="4" w16cid:durableId="642201135">
    <w:abstractNumId w:val="0"/>
  </w:num>
  <w:num w:numId="5" w16cid:durableId="988482162">
    <w:abstractNumId w:val="1"/>
  </w:num>
  <w:num w:numId="6" w16cid:durableId="714164947">
    <w:abstractNumId w:val="2"/>
  </w:num>
  <w:num w:numId="7" w16cid:durableId="204664075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0029434">
    <w:abstractNumId w:val="6"/>
  </w:num>
  <w:num w:numId="9" w16cid:durableId="169249405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8397577">
    <w:abstractNumId w:val="10"/>
  </w:num>
  <w:num w:numId="11" w16cid:durableId="1025521280">
    <w:abstractNumId w:val="7"/>
  </w:num>
  <w:num w:numId="12" w16cid:durableId="34041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E7"/>
    <w:rsid w:val="000005CB"/>
    <w:rsid w:val="00001214"/>
    <w:rsid w:val="00001A8F"/>
    <w:rsid w:val="00004DAA"/>
    <w:rsid w:val="0000586A"/>
    <w:rsid w:val="000073C3"/>
    <w:rsid w:val="00011B74"/>
    <w:rsid w:val="000121D8"/>
    <w:rsid w:val="00014E30"/>
    <w:rsid w:val="000153BA"/>
    <w:rsid w:val="00030765"/>
    <w:rsid w:val="00031A56"/>
    <w:rsid w:val="00033D48"/>
    <w:rsid w:val="0003405D"/>
    <w:rsid w:val="0003476B"/>
    <w:rsid w:val="00036702"/>
    <w:rsid w:val="0004043F"/>
    <w:rsid w:val="00040D6C"/>
    <w:rsid w:val="00044D19"/>
    <w:rsid w:val="000474C9"/>
    <w:rsid w:val="000511F6"/>
    <w:rsid w:val="00060F89"/>
    <w:rsid w:val="000621DB"/>
    <w:rsid w:val="0006603B"/>
    <w:rsid w:val="00074515"/>
    <w:rsid w:val="00080888"/>
    <w:rsid w:val="00085808"/>
    <w:rsid w:val="00086995"/>
    <w:rsid w:val="00087539"/>
    <w:rsid w:val="00087702"/>
    <w:rsid w:val="00090171"/>
    <w:rsid w:val="000909D5"/>
    <w:rsid w:val="00092447"/>
    <w:rsid w:val="0009498C"/>
    <w:rsid w:val="00095BFE"/>
    <w:rsid w:val="00097338"/>
    <w:rsid w:val="000A053D"/>
    <w:rsid w:val="000A055E"/>
    <w:rsid w:val="000B7E23"/>
    <w:rsid w:val="000C13B9"/>
    <w:rsid w:val="000C1CF4"/>
    <w:rsid w:val="000C6422"/>
    <w:rsid w:val="000C78E3"/>
    <w:rsid w:val="000E353A"/>
    <w:rsid w:val="000F2512"/>
    <w:rsid w:val="000F34D6"/>
    <w:rsid w:val="000F67CF"/>
    <w:rsid w:val="000F749F"/>
    <w:rsid w:val="000F7E0D"/>
    <w:rsid w:val="00102751"/>
    <w:rsid w:val="0011311A"/>
    <w:rsid w:val="001139EA"/>
    <w:rsid w:val="00114600"/>
    <w:rsid w:val="00115584"/>
    <w:rsid w:val="00117F47"/>
    <w:rsid w:val="0012018E"/>
    <w:rsid w:val="00120421"/>
    <w:rsid w:val="00123C00"/>
    <w:rsid w:val="00125EAA"/>
    <w:rsid w:val="00125EEF"/>
    <w:rsid w:val="00131524"/>
    <w:rsid w:val="00131AF5"/>
    <w:rsid w:val="001330A1"/>
    <w:rsid w:val="00133BE7"/>
    <w:rsid w:val="0013409C"/>
    <w:rsid w:val="001407B1"/>
    <w:rsid w:val="001412B5"/>
    <w:rsid w:val="00146ED3"/>
    <w:rsid w:val="00151727"/>
    <w:rsid w:val="00153B3E"/>
    <w:rsid w:val="00157F2C"/>
    <w:rsid w:val="0016309E"/>
    <w:rsid w:val="00166633"/>
    <w:rsid w:val="001669AE"/>
    <w:rsid w:val="00170B2E"/>
    <w:rsid w:val="00171223"/>
    <w:rsid w:val="00171836"/>
    <w:rsid w:val="001719FA"/>
    <w:rsid w:val="0017750D"/>
    <w:rsid w:val="0018003D"/>
    <w:rsid w:val="00185FE9"/>
    <w:rsid w:val="00191B00"/>
    <w:rsid w:val="00193A58"/>
    <w:rsid w:val="0019675F"/>
    <w:rsid w:val="001A3AE2"/>
    <w:rsid w:val="001A3DF1"/>
    <w:rsid w:val="001B028F"/>
    <w:rsid w:val="001B0B95"/>
    <w:rsid w:val="001B61B4"/>
    <w:rsid w:val="001B6968"/>
    <w:rsid w:val="001C5F1C"/>
    <w:rsid w:val="001C6ECD"/>
    <w:rsid w:val="001D30FC"/>
    <w:rsid w:val="001D5032"/>
    <w:rsid w:val="001D57B8"/>
    <w:rsid w:val="001E6529"/>
    <w:rsid w:val="001E6D81"/>
    <w:rsid w:val="001E6EC7"/>
    <w:rsid w:val="001F7BEA"/>
    <w:rsid w:val="0020003D"/>
    <w:rsid w:val="0020048B"/>
    <w:rsid w:val="00200C77"/>
    <w:rsid w:val="00201C25"/>
    <w:rsid w:val="00201E95"/>
    <w:rsid w:val="00201F25"/>
    <w:rsid w:val="00205151"/>
    <w:rsid w:val="002056F1"/>
    <w:rsid w:val="00206E03"/>
    <w:rsid w:val="0021089B"/>
    <w:rsid w:val="00214423"/>
    <w:rsid w:val="00215EBE"/>
    <w:rsid w:val="00216048"/>
    <w:rsid w:val="00217AFC"/>
    <w:rsid w:val="00220F93"/>
    <w:rsid w:val="002218AD"/>
    <w:rsid w:val="002234AC"/>
    <w:rsid w:val="002238FC"/>
    <w:rsid w:val="00233ADC"/>
    <w:rsid w:val="0024355B"/>
    <w:rsid w:val="002439AB"/>
    <w:rsid w:val="0024434E"/>
    <w:rsid w:val="00245375"/>
    <w:rsid w:val="00246FC3"/>
    <w:rsid w:val="00262A09"/>
    <w:rsid w:val="0026336D"/>
    <w:rsid w:val="002652D5"/>
    <w:rsid w:val="00265515"/>
    <w:rsid w:val="00266BE3"/>
    <w:rsid w:val="0027097B"/>
    <w:rsid w:val="00270D82"/>
    <w:rsid w:val="00272FED"/>
    <w:rsid w:val="00277D54"/>
    <w:rsid w:val="00284023"/>
    <w:rsid w:val="00293825"/>
    <w:rsid w:val="00294FC4"/>
    <w:rsid w:val="002953CA"/>
    <w:rsid w:val="002B0F64"/>
    <w:rsid w:val="002B1656"/>
    <w:rsid w:val="002B5668"/>
    <w:rsid w:val="002C0486"/>
    <w:rsid w:val="002C04DA"/>
    <w:rsid w:val="002C07AD"/>
    <w:rsid w:val="002C23A8"/>
    <w:rsid w:val="002C5E30"/>
    <w:rsid w:val="002C714A"/>
    <w:rsid w:val="002D048A"/>
    <w:rsid w:val="002D2038"/>
    <w:rsid w:val="002D50FB"/>
    <w:rsid w:val="002E3F3B"/>
    <w:rsid w:val="002E545E"/>
    <w:rsid w:val="002F001B"/>
    <w:rsid w:val="002F35DA"/>
    <w:rsid w:val="002F3A49"/>
    <w:rsid w:val="00301E05"/>
    <w:rsid w:val="00303CAB"/>
    <w:rsid w:val="00313ADC"/>
    <w:rsid w:val="00315FD7"/>
    <w:rsid w:val="00317B03"/>
    <w:rsid w:val="00317DD8"/>
    <w:rsid w:val="00320C16"/>
    <w:rsid w:val="003259C0"/>
    <w:rsid w:val="00327140"/>
    <w:rsid w:val="00331D7A"/>
    <w:rsid w:val="00335C51"/>
    <w:rsid w:val="00336241"/>
    <w:rsid w:val="0033746D"/>
    <w:rsid w:val="0034101E"/>
    <w:rsid w:val="00341842"/>
    <w:rsid w:val="0034453B"/>
    <w:rsid w:val="00350642"/>
    <w:rsid w:val="003511FA"/>
    <w:rsid w:val="00351778"/>
    <w:rsid w:val="00354832"/>
    <w:rsid w:val="003577A9"/>
    <w:rsid w:val="00361D53"/>
    <w:rsid w:val="00361D67"/>
    <w:rsid w:val="00361E75"/>
    <w:rsid w:val="00364933"/>
    <w:rsid w:val="003672F7"/>
    <w:rsid w:val="00367405"/>
    <w:rsid w:val="00371006"/>
    <w:rsid w:val="0037290E"/>
    <w:rsid w:val="00374E8A"/>
    <w:rsid w:val="00381069"/>
    <w:rsid w:val="00381EE7"/>
    <w:rsid w:val="00381EF1"/>
    <w:rsid w:val="003828C0"/>
    <w:rsid w:val="00384CE4"/>
    <w:rsid w:val="00385534"/>
    <w:rsid w:val="00385F1D"/>
    <w:rsid w:val="0038652C"/>
    <w:rsid w:val="003870F6"/>
    <w:rsid w:val="003878E6"/>
    <w:rsid w:val="00392B59"/>
    <w:rsid w:val="00394EC5"/>
    <w:rsid w:val="00396F26"/>
    <w:rsid w:val="003A0CAF"/>
    <w:rsid w:val="003A45CA"/>
    <w:rsid w:val="003A6B3D"/>
    <w:rsid w:val="003A7D80"/>
    <w:rsid w:val="003B00C2"/>
    <w:rsid w:val="003B43DA"/>
    <w:rsid w:val="003B475A"/>
    <w:rsid w:val="003B4AFC"/>
    <w:rsid w:val="003B4E1A"/>
    <w:rsid w:val="003B5671"/>
    <w:rsid w:val="003B7CA4"/>
    <w:rsid w:val="003C13A3"/>
    <w:rsid w:val="003C324F"/>
    <w:rsid w:val="003D31D4"/>
    <w:rsid w:val="003D3BB3"/>
    <w:rsid w:val="003D7647"/>
    <w:rsid w:val="003E0FF2"/>
    <w:rsid w:val="003E7201"/>
    <w:rsid w:val="003E73CF"/>
    <w:rsid w:val="003E7713"/>
    <w:rsid w:val="003F1892"/>
    <w:rsid w:val="003F3070"/>
    <w:rsid w:val="003F31EE"/>
    <w:rsid w:val="003F7E4A"/>
    <w:rsid w:val="00400A96"/>
    <w:rsid w:val="004022E7"/>
    <w:rsid w:val="00403852"/>
    <w:rsid w:val="0040392D"/>
    <w:rsid w:val="00405C1D"/>
    <w:rsid w:val="004129C9"/>
    <w:rsid w:val="00413054"/>
    <w:rsid w:val="00416669"/>
    <w:rsid w:val="0041679A"/>
    <w:rsid w:val="00423AE6"/>
    <w:rsid w:val="00424141"/>
    <w:rsid w:val="0042678E"/>
    <w:rsid w:val="004271E2"/>
    <w:rsid w:val="00435DD6"/>
    <w:rsid w:val="00440956"/>
    <w:rsid w:val="00442445"/>
    <w:rsid w:val="00442E3A"/>
    <w:rsid w:val="00443512"/>
    <w:rsid w:val="00446264"/>
    <w:rsid w:val="00452C99"/>
    <w:rsid w:val="00452D5F"/>
    <w:rsid w:val="004557D9"/>
    <w:rsid w:val="004567EF"/>
    <w:rsid w:val="004622E2"/>
    <w:rsid w:val="0046454D"/>
    <w:rsid w:val="00464CDF"/>
    <w:rsid w:val="00465F08"/>
    <w:rsid w:val="004741B7"/>
    <w:rsid w:val="00476ECC"/>
    <w:rsid w:val="0047733F"/>
    <w:rsid w:val="00477D79"/>
    <w:rsid w:val="004802D7"/>
    <w:rsid w:val="00480858"/>
    <w:rsid w:val="00480D24"/>
    <w:rsid w:val="00482189"/>
    <w:rsid w:val="0048305A"/>
    <w:rsid w:val="00486A52"/>
    <w:rsid w:val="0048763F"/>
    <w:rsid w:val="00491754"/>
    <w:rsid w:val="0049195E"/>
    <w:rsid w:val="00494CDB"/>
    <w:rsid w:val="0049753C"/>
    <w:rsid w:val="004A4AA1"/>
    <w:rsid w:val="004A5328"/>
    <w:rsid w:val="004A7C9B"/>
    <w:rsid w:val="004B4129"/>
    <w:rsid w:val="004B5061"/>
    <w:rsid w:val="004B784E"/>
    <w:rsid w:val="004C0ADE"/>
    <w:rsid w:val="004C1C63"/>
    <w:rsid w:val="004C3970"/>
    <w:rsid w:val="004C6C1E"/>
    <w:rsid w:val="004C7F3C"/>
    <w:rsid w:val="004D1441"/>
    <w:rsid w:val="004D309C"/>
    <w:rsid w:val="004D322A"/>
    <w:rsid w:val="004D5D78"/>
    <w:rsid w:val="004D79E9"/>
    <w:rsid w:val="004E1950"/>
    <w:rsid w:val="004E5BDF"/>
    <w:rsid w:val="004E7CAD"/>
    <w:rsid w:val="004E7E4E"/>
    <w:rsid w:val="004F141E"/>
    <w:rsid w:val="004F25DF"/>
    <w:rsid w:val="004F274E"/>
    <w:rsid w:val="004F3517"/>
    <w:rsid w:val="005000CB"/>
    <w:rsid w:val="005008E5"/>
    <w:rsid w:val="0050224C"/>
    <w:rsid w:val="00503EE7"/>
    <w:rsid w:val="0050472D"/>
    <w:rsid w:val="00512A7B"/>
    <w:rsid w:val="00517145"/>
    <w:rsid w:val="00520C40"/>
    <w:rsid w:val="00521B66"/>
    <w:rsid w:val="0052442E"/>
    <w:rsid w:val="00524792"/>
    <w:rsid w:val="0052634E"/>
    <w:rsid w:val="005323CA"/>
    <w:rsid w:val="00532565"/>
    <w:rsid w:val="0053425D"/>
    <w:rsid w:val="0053782C"/>
    <w:rsid w:val="00542180"/>
    <w:rsid w:val="00544146"/>
    <w:rsid w:val="005462BD"/>
    <w:rsid w:val="0054680A"/>
    <w:rsid w:val="00547D4D"/>
    <w:rsid w:val="00550323"/>
    <w:rsid w:val="0055061A"/>
    <w:rsid w:val="00551B51"/>
    <w:rsid w:val="005542B3"/>
    <w:rsid w:val="0055567F"/>
    <w:rsid w:val="00557A3F"/>
    <w:rsid w:val="0056276D"/>
    <w:rsid w:val="00564E1F"/>
    <w:rsid w:val="005658DD"/>
    <w:rsid w:val="00565E56"/>
    <w:rsid w:val="00570B57"/>
    <w:rsid w:val="00573179"/>
    <w:rsid w:val="00573D8B"/>
    <w:rsid w:val="0058144F"/>
    <w:rsid w:val="00585566"/>
    <w:rsid w:val="00586FD9"/>
    <w:rsid w:val="00591209"/>
    <w:rsid w:val="005966CD"/>
    <w:rsid w:val="005A1131"/>
    <w:rsid w:val="005A3633"/>
    <w:rsid w:val="005A3F7F"/>
    <w:rsid w:val="005A4515"/>
    <w:rsid w:val="005A56DE"/>
    <w:rsid w:val="005A638C"/>
    <w:rsid w:val="005B277B"/>
    <w:rsid w:val="005B44CD"/>
    <w:rsid w:val="005B67DA"/>
    <w:rsid w:val="005C4366"/>
    <w:rsid w:val="005C5859"/>
    <w:rsid w:val="005C6B21"/>
    <w:rsid w:val="005C7518"/>
    <w:rsid w:val="005D6199"/>
    <w:rsid w:val="005E11F7"/>
    <w:rsid w:val="005E32D9"/>
    <w:rsid w:val="005E3C51"/>
    <w:rsid w:val="005F0096"/>
    <w:rsid w:val="005F320C"/>
    <w:rsid w:val="005F5F20"/>
    <w:rsid w:val="00600C9E"/>
    <w:rsid w:val="00602261"/>
    <w:rsid w:val="00603B69"/>
    <w:rsid w:val="00610FC6"/>
    <w:rsid w:val="00611443"/>
    <w:rsid w:val="00612C23"/>
    <w:rsid w:val="00613076"/>
    <w:rsid w:val="006161C5"/>
    <w:rsid w:val="0061667A"/>
    <w:rsid w:val="00622060"/>
    <w:rsid w:val="00635E6B"/>
    <w:rsid w:val="006364E6"/>
    <w:rsid w:val="0063666F"/>
    <w:rsid w:val="00637F4C"/>
    <w:rsid w:val="0064040F"/>
    <w:rsid w:val="006404DF"/>
    <w:rsid w:val="0064502B"/>
    <w:rsid w:val="006507F7"/>
    <w:rsid w:val="00650B0B"/>
    <w:rsid w:val="00650DA5"/>
    <w:rsid w:val="00652B9F"/>
    <w:rsid w:val="0066663D"/>
    <w:rsid w:val="00670268"/>
    <w:rsid w:val="006709E7"/>
    <w:rsid w:val="00671344"/>
    <w:rsid w:val="006714AC"/>
    <w:rsid w:val="00676435"/>
    <w:rsid w:val="00677E49"/>
    <w:rsid w:val="00681ADF"/>
    <w:rsid w:val="0069052E"/>
    <w:rsid w:val="00690FB4"/>
    <w:rsid w:val="00691697"/>
    <w:rsid w:val="006944A0"/>
    <w:rsid w:val="00694DF2"/>
    <w:rsid w:val="006A08CC"/>
    <w:rsid w:val="006A102A"/>
    <w:rsid w:val="006A22D4"/>
    <w:rsid w:val="006A381E"/>
    <w:rsid w:val="006A3F34"/>
    <w:rsid w:val="006B0219"/>
    <w:rsid w:val="006B4966"/>
    <w:rsid w:val="006C168C"/>
    <w:rsid w:val="006C4431"/>
    <w:rsid w:val="006C49C9"/>
    <w:rsid w:val="006D29E3"/>
    <w:rsid w:val="006D3466"/>
    <w:rsid w:val="006D48F2"/>
    <w:rsid w:val="006D5E3F"/>
    <w:rsid w:val="006E1A2D"/>
    <w:rsid w:val="006E531A"/>
    <w:rsid w:val="006F6939"/>
    <w:rsid w:val="00704673"/>
    <w:rsid w:val="007051BD"/>
    <w:rsid w:val="00706347"/>
    <w:rsid w:val="007105DE"/>
    <w:rsid w:val="00710F41"/>
    <w:rsid w:val="00714AF7"/>
    <w:rsid w:val="00720618"/>
    <w:rsid w:val="00722D54"/>
    <w:rsid w:val="00724353"/>
    <w:rsid w:val="00731460"/>
    <w:rsid w:val="007340FE"/>
    <w:rsid w:val="00737355"/>
    <w:rsid w:val="00740272"/>
    <w:rsid w:val="0074137F"/>
    <w:rsid w:val="0074162E"/>
    <w:rsid w:val="00741A13"/>
    <w:rsid w:val="00743FFC"/>
    <w:rsid w:val="007460A6"/>
    <w:rsid w:val="0074724F"/>
    <w:rsid w:val="0075021D"/>
    <w:rsid w:val="00752FFB"/>
    <w:rsid w:val="007577B6"/>
    <w:rsid w:val="0077246E"/>
    <w:rsid w:val="0077559D"/>
    <w:rsid w:val="00777F93"/>
    <w:rsid w:val="0078018A"/>
    <w:rsid w:val="007828A2"/>
    <w:rsid w:val="0078320B"/>
    <w:rsid w:val="007835D8"/>
    <w:rsid w:val="00796029"/>
    <w:rsid w:val="00797C5C"/>
    <w:rsid w:val="007A00D7"/>
    <w:rsid w:val="007A2D1E"/>
    <w:rsid w:val="007A33C0"/>
    <w:rsid w:val="007A5040"/>
    <w:rsid w:val="007B1F1A"/>
    <w:rsid w:val="007B5F81"/>
    <w:rsid w:val="007B6639"/>
    <w:rsid w:val="007B7706"/>
    <w:rsid w:val="007C4482"/>
    <w:rsid w:val="007C48C5"/>
    <w:rsid w:val="007C726D"/>
    <w:rsid w:val="007D0D54"/>
    <w:rsid w:val="007D1366"/>
    <w:rsid w:val="007D178D"/>
    <w:rsid w:val="007D66EC"/>
    <w:rsid w:val="007D747F"/>
    <w:rsid w:val="007D7C89"/>
    <w:rsid w:val="007E420F"/>
    <w:rsid w:val="007E45B2"/>
    <w:rsid w:val="007E4D46"/>
    <w:rsid w:val="007E648B"/>
    <w:rsid w:val="007E6CBD"/>
    <w:rsid w:val="007E7FEA"/>
    <w:rsid w:val="008036B8"/>
    <w:rsid w:val="0080413A"/>
    <w:rsid w:val="008059BE"/>
    <w:rsid w:val="0080722D"/>
    <w:rsid w:val="008126DE"/>
    <w:rsid w:val="00813BB1"/>
    <w:rsid w:val="00813E30"/>
    <w:rsid w:val="00815EA5"/>
    <w:rsid w:val="00816174"/>
    <w:rsid w:val="00816518"/>
    <w:rsid w:val="0081782B"/>
    <w:rsid w:val="00817E10"/>
    <w:rsid w:val="008218BA"/>
    <w:rsid w:val="00825051"/>
    <w:rsid w:val="008278FF"/>
    <w:rsid w:val="008341C8"/>
    <w:rsid w:val="00835EB6"/>
    <w:rsid w:val="00835FCB"/>
    <w:rsid w:val="00837B68"/>
    <w:rsid w:val="00841D7F"/>
    <w:rsid w:val="008461D8"/>
    <w:rsid w:val="008470B9"/>
    <w:rsid w:val="008503E2"/>
    <w:rsid w:val="00856C81"/>
    <w:rsid w:val="008602B1"/>
    <w:rsid w:val="00861497"/>
    <w:rsid w:val="00861A3C"/>
    <w:rsid w:val="00861D8D"/>
    <w:rsid w:val="00862A5E"/>
    <w:rsid w:val="008638A3"/>
    <w:rsid w:val="008654EF"/>
    <w:rsid w:val="00872AAF"/>
    <w:rsid w:val="00874468"/>
    <w:rsid w:val="0087546D"/>
    <w:rsid w:val="00876F95"/>
    <w:rsid w:val="008773CF"/>
    <w:rsid w:val="00877B75"/>
    <w:rsid w:val="00877FA8"/>
    <w:rsid w:val="008808BE"/>
    <w:rsid w:val="008830D4"/>
    <w:rsid w:val="00885610"/>
    <w:rsid w:val="008944A4"/>
    <w:rsid w:val="00895FB1"/>
    <w:rsid w:val="00897332"/>
    <w:rsid w:val="008A1668"/>
    <w:rsid w:val="008A4458"/>
    <w:rsid w:val="008A58B0"/>
    <w:rsid w:val="008A7BFA"/>
    <w:rsid w:val="008B0312"/>
    <w:rsid w:val="008B0B19"/>
    <w:rsid w:val="008B185E"/>
    <w:rsid w:val="008B2582"/>
    <w:rsid w:val="008B5CA6"/>
    <w:rsid w:val="008B7040"/>
    <w:rsid w:val="008B71EC"/>
    <w:rsid w:val="008C156F"/>
    <w:rsid w:val="008C3775"/>
    <w:rsid w:val="008C4971"/>
    <w:rsid w:val="008C5D4E"/>
    <w:rsid w:val="008D3A64"/>
    <w:rsid w:val="008D4F84"/>
    <w:rsid w:val="008E32FC"/>
    <w:rsid w:val="008E5238"/>
    <w:rsid w:val="008E5723"/>
    <w:rsid w:val="008E67F2"/>
    <w:rsid w:val="008E6A28"/>
    <w:rsid w:val="008F0E88"/>
    <w:rsid w:val="008F18BE"/>
    <w:rsid w:val="008F2D55"/>
    <w:rsid w:val="008F3C6F"/>
    <w:rsid w:val="008F3CCA"/>
    <w:rsid w:val="008F3E2C"/>
    <w:rsid w:val="008F77FF"/>
    <w:rsid w:val="00901654"/>
    <w:rsid w:val="00901F48"/>
    <w:rsid w:val="009040A9"/>
    <w:rsid w:val="00907092"/>
    <w:rsid w:val="00907547"/>
    <w:rsid w:val="009127E6"/>
    <w:rsid w:val="00913D60"/>
    <w:rsid w:val="00916A35"/>
    <w:rsid w:val="00921C4C"/>
    <w:rsid w:val="00922366"/>
    <w:rsid w:val="00925F5D"/>
    <w:rsid w:val="00930E9C"/>
    <w:rsid w:val="00931A21"/>
    <w:rsid w:val="00937778"/>
    <w:rsid w:val="00941704"/>
    <w:rsid w:val="00942808"/>
    <w:rsid w:val="009436AE"/>
    <w:rsid w:val="00943FD5"/>
    <w:rsid w:val="00945CE6"/>
    <w:rsid w:val="00947F49"/>
    <w:rsid w:val="00951367"/>
    <w:rsid w:val="00952D35"/>
    <w:rsid w:val="00953430"/>
    <w:rsid w:val="00953A50"/>
    <w:rsid w:val="00953B53"/>
    <w:rsid w:val="0095586A"/>
    <w:rsid w:val="00955A94"/>
    <w:rsid w:val="00957ACD"/>
    <w:rsid w:val="00962B67"/>
    <w:rsid w:val="00963030"/>
    <w:rsid w:val="009630D0"/>
    <w:rsid w:val="00963F79"/>
    <w:rsid w:val="00972340"/>
    <w:rsid w:val="00973B7D"/>
    <w:rsid w:val="00974C5B"/>
    <w:rsid w:val="0098235B"/>
    <w:rsid w:val="009905D0"/>
    <w:rsid w:val="00991F95"/>
    <w:rsid w:val="00992841"/>
    <w:rsid w:val="00995EC4"/>
    <w:rsid w:val="009A1D9E"/>
    <w:rsid w:val="009A2CAF"/>
    <w:rsid w:val="009A461F"/>
    <w:rsid w:val="009B053C"/>
    <w:rsid w:val="009B2E9F"/>
    <w:rsid w:val="009B4F25"/>
    <w:rsid w:val="009C1015"/>
    <w:rsid w:val="009C7FD1"/>
    <w:rsid w:val="009D30F8"/>
    <w:rsid w:val="009D3536"/>
    <w:rsid w:val="009E08C7"/>
    <w:rsid w:val="009E18CF"/>
    <w:rsid w:val="009E3104"/>
    <w:rsid w:val="009E4435"/>
    <w:rsid w:val="009E5A28"/>
    <w:rsid w:val="009E5D1C"/>
    <w:rsid w:val="009F40C1"/>
    <w:rsid w:val="009F4B1A"/>
    <w:rsid w:val="00A02F74"/>
    <w:rsid w:val="00A03BC0"/>
    <w:rsid w:val="00A12699"/>
    <w:rsid w:val="00A20017"/>
    <w:rsid w:val="00A221F7"/>
    <w:rsid w:val="00A23587"/>
    <w:rsid w:val="00A34F4C"/>
    <w:rsid w:val="00A3528B"/>
    <w:rsid w:val="00A36C58"/>
    <w:rsid w:val="00A4093E"/>
    <w:rsid w:val="00A42373"/>
    <w:rsid w:val="00A43413"/>
    <w:rsid w:val="00A44263"/>
    <w:rsid w:val="00A46877"/>
    <w:rsid w:val="00A4689E"/>
    <w:rsid w:val="00A5115E"/>
    <w:rsid w:val="00A534C3"/>
    <w:rsid w:val="00A5421B"/>
    <w:rsid w:val="00A6421D"/>
    <w:rsid w:val="00A64F9C"/>
    <w:rsid w:val="00A653E4"/>
    <w:rsid w:val="00A668FC"/>
    <w:rsid w:val="00A670EF"/>
    <w:rsid w:val="00A7453F"/>
    <w:rsid w:val="00A746D2"/>
    <w:rsid w:val="00A7736C"/>
    <w:rsid w:val="00A83926"/>
    <w:rsid w:val="00A85A1A"/>
    <w:rsid w:val="00A92CCB"/>
    <w:rsid w:val="00A9367F"/>
    <w:rsid w:val="00AA6D74"/>
    <w:rsid w:val="00AA7E0A"/>
    <w:rsid w:val="00AB2F8E"/>
    <w:rsid w:val="00AB37F7"/>
    <w:rsid w:val="00AB446A"/>
    <w:rsid w:val="00AB54F2"/>
    <w:rsid w:val="00AB72EA"/>
    <w:rsid w:val="00AB745E"/>
    <w:rsid w:val="00AC0049"/>
    <w:rsid w:val="00AD10BE"/>
    <w:rsid w:val="00AD1134"/>
    <w:rsid w:val="00AD4F06"/>
    <w:rsid w:val="00AD5206"/>
    <w:rsid w:val="00AD68A1"/>
    <w:rsid w:val="00AD7DED"/>
    <w:rsid w:val="00AE1ED5"/>
    <w:rsid w:val="00AE4537"/>
    <w:rsid w:val="00AE464C"/>
    <w:rsid w:val="00AE5845"/>
    <w:rsid w:val="00AE5D91"/>
    <w:rsid w:val="00AE6739"/>
    <w:rsid w:val="00AE6BC5"/>
    <w:rsid w:val="00AF6EED"/>
    <w:rsid w:val="00B00586"/>
    <w:rsid w:val="00B06419"/>
    <w:rsid w:val="00B12425"/>
    <w:rsid w:val="00B13E98"/>
    <w:rsid w:val="00B14291"/>
    <w:rsid w:val="00B15CBB"/>
    <w:rsid w:val="00B20028"/>
    <w:rsid w:val="00B20039"/>
    <w:rsid w:val="00B20CF6"/>
    <w:rsid w:val="00B3151B"/>
    <w:rsid w:val="00B319F5"/>
    <w:rsid w:val="00B34594"/>
    <w:rsid w:val="00B36733"/>
    <w:rsid w:val="00B37961"/>
    <w:rsid w:val="00B4246A"/>
    <w:rsid w:val="00B43894"/>
    <w:rsid w:val="00B451FE"/>
    <w:rsid w:val="00B46D43"/>
    <w:rsid w:val="00B474ED"/>
    <w:rsid w:val="00B507BF"/>
    <w:rsid w:val="00B51F16"/>
    <w:rsid w:val="00B5220C"/>
    <w:rsid w:val="00B55B2F"/>
    <w:rsid w:val="00B56DA7"/>
    <w:rsid w:val="00B56E42"/>
    <w:rsid w:val="00B6146B"/>
    <w:rsid w:val="00B62175"/>
    <w:rsid w:val="00B649EB"/>
    <w:rsid w:val="00B659B5"/>
    <w:rsid w:val="00B700D6"/>
    <w:rsid w:val="00B71080"/>
    <w:rsid w:val="00B71ECE"/>
    <w:rsid w:val="00B73D0D"/>
    <w:rsid w:val="00B7540D"/>
    <w:rsid w:val="00B75C15"/>
    <w:rsid w:val="00B770A8"/>
    <w:rsid w:val="00B839F3"/>
    <w:rsid w:val="00B84F06"/>
    <w:rsid w:val="00B865B5"/>
    <w:rsid w:val="00B87B1F"/>
    <w:rsid w:val="00B919F3"/>
    <w:rsid w:val="00BA105F"/>
    <w:rsid w:val="00BA1355"/>
    <w:rsid w:val="00BA287D"/>
    <w:rsid w:val="00BA3A95"/>
    <w:rsid w:val="00BA3F4B"/>
    <w:rsid w:val="00BA7A96"/>
    <w:rsid w:val="00BB0AE9"/>
    <w:rsid w:val="00BB2262"/>
    <w:rsid w:val="00BC0A35"/>
    <w:rsid w:val="00BC248B"/>
    <w:rsid w:val="00BC31F0"/>
    <w:rsid w:val="00BC49DB"/>
    <w:rsid w:val="00BC520B"/>
    <w:rsid w:val="00BC56BF"/>
    <w:rsid w:val="00BC672F"/>
    <w:rsid w:val="00BC7A66"/>
    <w:rsid w:val="00BD2195"/>
    <w:rsid w:val="00BD2DCA"/>
    <w:rsid w:val="00BD3DAD"/>
    <w:rsid w:val="00BD79D4"/>
    <w:rsid w:val="00BE136B"/>
    <w:rsid w:val="00BE3164"/>
    <w:rsid w:val="00BE59C7"/>
    <w:rsid w:val="00BE5E72"/>
    <w:rsid w:val="00BE6C92"/>
    <w:rsid w:val="00BF06CD"/>
    <w:rsid w:val="00BF46FD"/>
    <w:rsid w:val="00BF4FB1"/>
    <w:rsid w:val="00BF4FE7"/>
    <w:rsid w:val="00BF744B"/>
    <w:rsid w:val="00C02BC9"/>
    <w:rsid w:val="00C04058"/>
    <w:rsid w:val="00C0465C"/>
    <w:rsid w:val="00C04702"/>
    <w:rsid w:val="00C15181"/>
    <w:rsid w:val="00C15C5A"/>
    <w:rsid w:val="00C16AF1"/>
    <w:rsid w:val="00C176D4"/>
    <w:rsid w:val="00C256F1"/>
    <w:rsid w:val="00C26120"/>
    <w:rsid w:val="00C2767C"/>
    <w:rsid w:val="00C3041C"/>
    <w:rsid w:val="00C30778"/>
    <w:rsid w:val="00C30F44"/>
    <w:rsid w:val="00C337FF"/>
    <w:rsid w:val="00C4408A"/>
    <w:rsid w:val="00C45101"/>
    <w:rsid w:val="00C504E6"/>
    <w:rsid w:val="00C50E65"/>
    <w:rsid w:val="00C50F6B"/>
    <w:rsid w:val="00C52FE4"/>
    <w:rsid w:val="00C62A51"/>
    <w:rsid w:val="00C62AE7"/>
    <w:rsid w:val="00C63481"/>
    <w:rsid w:val="00C64AF7"/>
    <w:rsid w:val="00C64D40"/>
    <w:rsid w:val="00C66BFE"/>
    <w:rsid w:val="00C72F9C"/>
    <w:rsid w:val="00C73610"/>
    <w:rsid w:val="00C7391F"/>
    <w:rsid w:val="00C7527B"/>
    <w:rsid w:val="00C76181"/>
    <w:rsid w:val="00C7794D"/>
    <w:rsid w:val="00C808DC"/>
    <w:rsid w:val="00C82274"/>
    <w:rsid w:val="00C82F8D"/>
    <w:rsid w:val="00C838FE"/>
    <w:rsid w:val="00C860B0"/>
    <w:rsid w:val="00C874B2"/>
    <w:rsid w:val="00C97363"/>
    <w:rsid w:val="00CA0C7C"/>
    <w:rsid w:val="00CA3A86"/>
    <w:rsid w:val="00CA79D3"/>
    <w:rsid w:val="00CB16DA"/>
    <w:rsid w:val="00CB30A0"/>
    <w:rsid w:val="00CB3EC0"/>
    <w:rsid w:val="00CB4CEB"/>
    <w:rsid w:val="00CB4F72"/>
    <w:rsid w:val="00CB5F43"/>
    <w:rsid w:val="00CB62DF"/>
    <w:rsid w:val="00CB74A5"/>
    <w:rsid w:val="00CB7644"/>
    <w:rsid w:val="00CC207B"/>
    <w:rsid w:val="00CC2080"/>
    <w:rsid w:val="00CC5CCA"/>
    <w:rsid w:val="00CD2765"/>
    <w:rsid w:val="00CE0BAF"/>
    <w:rsid w:val="00CE2C3F"/>
    <w:rsid w:val="00CE2EE3"/>
    <w:rsid w:val="00CE3931"/>
    <w:rsid w:val="00CE4092"/>
    <w:rsid w:val="00CE64B8"/>
    <w:rsid w:val="00CE771F"/>
    <w:rsid w:val="00CF0837"/>
    <w:rsid w:val="00CF17C7"/>
    <w:rsid w:val="00CF705B"/>
    <w:rsid w:val="00D021CB"/>
    <w:rsid w:val="00D1417A"/>
    <w:rsid w:val="00D17761"/>
    <w:rsid w:val="00D201A5"/>
    <w:rsid w:val="00D23B5D"/>
    <w:rsid w:val="00D262A8"/>
    <w:rsid w:val="00D2630B"/>
    <w:rsid w:val="00D33FFB"/>
    <w:rsid w:val="00D34FFF"/>
    <w:rsid w:val="00D35692"/>
    <w:rsid w:val="00D357F1"/>
    <w:rsid w:val="00D37323"/>
    <w:rsid w:val="00D40AFE"/>
    <w:rsid w:val="00D41FD3"/>
    <w:rsid w:val="00D444F6"/>
    <w:rsid w:val="00D45E22"/>
    <w:rsid w:val="00D4623E"/>
    <w:rsid w:val="00D51D6E"/>
    <w:rsid w:val="00D52C15"/>
    <w:rsid w:val="00D530EE"/>
    <w:rsid w:val="00D56BF6"/>
    <w:rsid w:val="00D60AC3"/>
    <w:rsid w:val="00D64216"/>
    <w:rsid w:val="00D64F6C"/>
    <w:rsid w:val="00D7392D"/>
    <w:rsid w:val="00D74C7A"/>
    <w:rsid w:val="00D81615"/>
    <w:rsid w:val="00D86233"/>
    <w:rsid w:val="00D901CB"/>
    <w:rsid w:val="00D90B2A"/>
    <w:rsid w:val="00D9163E"/>
    <w:rsid w:val="00D92B0D"/>
    <w:rsid w:val="00D936A6"/>
    <w:rsid w:val="00D96CC2"/>
    <w:rsid w:val="00D97508"/>
    <w:rsid w:val="00DA0705"/>
    <w:rsid w:val="00DA123F"/>
    <w:rsid w:val="00DA2CBB"/>
    <w:rsid w:val="00DA310C"/>
    <w:rsid w:val="00DA420A"/>
    <w:rsid w:val="00DA43FB"/>
    <w:rsid w:val="00DA4436"/>
    <w:rsid w:val="00DB1324"/>
    <w:rsid w:val="00DB1F64"/>
    <w:rsid w:val="00DB3336"/>
    <w:rsid w:val="00DB5BC8"/>
    <w:rsid w:val="00DC2534"/>
    <w:rsid w:val="00DC2AA4"/>
    <w:rsid w:val="00DC3D72"/>
    <w:rsid w:val="00DC5AE5"/>
    <w:rsid w:val="00DC61BE"/>
    <w:rsid w:val="00DD03E5"/>
    <w:rsid w:val="00DD0614"/>
    <w:rsid w:val="00DD3088"/>
    <w:rsid w:val="00DD30C7"/>
    <w:rsid w:val="00DD5614"/>
    <w:rsid w:val="00DD5B50"/>
    <w:rsid w:val="00DE07DD"/>
    <w:rsid w:val="00DE6481"/>
    <w:rsid w:val="00DF082E"/>
    <w:rsid w:val="00DF4B96"/>
    <w:rsid w:val="00E0035A"/>
    <w:rsid w:val="00E0435E"/>
    <w:rsid w:val="00E048E9"/>
    <w:rsid w:val="00E05421"/>
    <w:rsid w:val="00E05AAF"/>
    <w:rsid w:val="00E0735D"/>
    <w:rsid w:val="00E07DA3"/>
    <w:rsid w:val="00E10A3E"/>
    <w:rsid w:val="00E140AC"/>
    <w:rsid w:val="00E171C5"/>
    <w:rsid w:val="00E244AC"/>
    <w:rsid w:val="00E26F07"/>
    <w:rsid w:val="00E32623"/>
    <w:rsid w:val="00E33B35"/>
    <w:rsid w:val="00E3737C"/>
    <w:rsid w:val="00E47254"/>
    <w:rsid w:val="00E478B2"/>
    <w:rsid w:val="00E51445"/>
    <w:rsid w:val="00E51F3A"/>
    <w:rsid w:val="00E53031"/>
    <w:rsid w:val="00E54A19"/>
    <w:rsid w:val="00E55F21"/>
    <w:rsid w:val="00E579F1"/>
    <w:rsid w:val="00E6091C"/>
    <w:rsid w:val="00E62E3E"/>
    <w:rsid w:val="00E67530"/>
    <w:rsid w:val="00E67F12"/>
    <w:rsid w:val="00E73224"/>
    <w:rsid w:val="00E73D09"/>
    <w:rsid w:val="00E7424B"/>
    <w:rsid w:val="00E764DF"/>
    <w:rsid w:val="00E811D3"/>
    <w:rsid w:val="00E83F17"/>
    <w:rsid w:val="00E846F3"/>
    <w:rsid w:val="00E94A69"/>
    <w:rsid w:val="00E9698B"/>
    <w:rsid w:val="00E96B68"/>
    <w:rsid w:val="00E97B80"/>
    <w:rsid w:val="00EA0049"/>
    <w:rsid w:val="00EA0D4D"/>
    <w:rsid w:val="00EA4777"/>
    <w:rsid w:val="00EA4D74"/>
    <w:rsid w:val="00EA623F"/>
    <w:rsid w:val="00EA728B"/>
    <w:rsid w:val="00EA72C0"/>
    <w:rsid w:val="00EB3137"/>
    <w:rsid w:val="00EB79F9"/>
    <w:rsid w:val="00EB7A14"/>
    <w:rsid w:val="00EC0203"/>
    <w:rsid w:val="00EC19D8"/>
    <w:rsid w:val="00EC65B7"/>
    <w:rsid w:val="00ED06C4"/>
    <w:rsid w:val="00ED2BF9"/>
    <w:rsid w:val="00EE0498"/>
    <w:rsid w:val="00EE21F5"/>
    <w:rsid w:val="00EE6A45"/>
    <w:rsid w:val="00EE7719"/>
    <w:rsid w:val="00EF151E"/>
    <w:rsid w:val="00EF5CEB"/>
    <w:rsid w:val="00EF6642"/>
    <w:rsid w:val="00F026D5"/>
    <w:rsid w:val="00F02FCA"/>
    <w:rsid w:val="00F05825"/>
    <w:rsid w:val="00F13362"/>
    <w:rsid w:val="00F137C6"/>
    <w:rsid w:val="00F21838"/>
    <w:rsid w:val="00F262A5"/>
    <w:rsid w:val="00F274B4"/>
    <w:rsid w:val="00F27F24"/>
    <w:rsid w:val="00F368BB"/>
    <w:rsid w:val="00F36C42"/>
    <w:rsid w:val="00F36F64"/>
    <w:rsid w:val="00F37620"/>
    <w:rsid w:val="00F42590"/>
    <w:rsid w:val="00F52F29"/>
    <w:rsid w:val="00F56818"/>
    <w:rsid w:val="00F572A5"/>
    <w:rsid w:val="00F57AD5"/>
    <w:rsid w:val="00F60D4A"/>
    <w:rsid w:val="00F65A26"/>
    <w:rsid w:val="00F66448"/>
    <w:rsid w:val="00F70AE5"/>
    <w:rsid w:val="00F72E1F"/>
    <w:rsid w:val="00F7347E"/>
    <w:rsid w:val="00F77318"/>
    <w:rsid w:val="00F8551E"/>
    <w:rsid w:val="00F94070"/>
    <w:rsid w:val="00F94664"/>
    <w:rsid w:val="00F95795"/>
    <w:rsid w:val="00F96072"/>
    <w:rsid w:val="00FA00C0"/>
    <w:rsid w:val="00FA09D7"/>
    <w:rsid w:val="00FA1FF0"/>
    <w:rsid w:val="00FA3BC6"/>
    <w:rsid w:val="00FA6136"/>
    <w:rsid w:val="00FB0A62"/>
    <w:rsid w:val="00FB12C6"/>
    <w:rsid w:val="00FB4194"/>
    <w:rsid w:val="00FB4625"/>
    <w:rsid w:val="00FB6E97"/>
    <w:rsid w:val="00FB7496"/>
    <w:rsid w:val="00FC0B72"/>
    <w:rsid w:val="00FC17D5"/>
    <w:rsid w:val="00FD0312"/>
    <w:rsid w:val="00FD2EF1"/>
    <w:rsid w:val="00FD54DF"/>
    <w:rsid w:val="00FD7BD4"/>
    <w:rsid w:val="00FD7D12"/>
    <w:rsid w:val="00FE38EF"/>
    <w:rsid w:val="00FE7A73"/>
    <w:rsid w:val="00FF1B8C"/>
    <w:rsid w:val="00FF29AC"/>
    <w:rsid w:val="00FF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75AE"/>
  <w15:docId w15:val="{8284C738-293F-4004-8ED0-325CA03A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4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1441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4D1441"/>
    <w:pPr>
      <w:keepNext/>
      <w:overflowPunct/>
      <w:autoSpaceDE/>
      <w:autoSpaceDN/>
      <w:adjustRightInd/>
      <w:jc w:val="center"/>
      <w:textAlignment w:val="auto"/>
      <w:outlineLvl w:val="1"/>
    </w:pPr>
    <w:rPr>
      <w:rFonts w:ascii="Times New Roman" w:hAnsi="Times New Roman"/>
      <w:b/>
      <w:bCs/>
      <w:szCs w:val="24"/>
    </w:rPr>
  </w:style>
  <w:style w:type="paragraph" w:styleId="3">
    <w:name w:val="heading 3"/>
    <w:basedOn w:val="a"/>
    <w:next w:val="a"/>
    <w:link w:val="30"/>
    <w:qFormat/>
    <w:rsid w:val="004D1441"/>
    <w:pPr>
      <w:keepNext/>
      <w:overflowPunct/>
      <w:autoSpaceDE/>
      <w:autoSpaceDN/>
      <w:adjustRightInd/>
      <w:jc w:val="center"/>
      <w:textAlignment w:val="auto"/>
      <w:outlineLvl w:val="2"/>
    </w:pPr>
    <w:rPr>
      <w:rFonts w:ascii="Times New Roman" w:hAnsi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14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14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D144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3">
    <w:name w:val="Table Grid"/>
    <w:basedOn w:val="a1"/>
    <w:rsid w:val="004D1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D1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4D1441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4D1441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Times New Roman" w:hAnsi="Times New Roman"/>
      <w:szCs w:val="24"/>
    </w:rPr>
  </w:style>
  <w:style w:type="character" w:customStyle="1" w:styleId="22">
    <w:name w:val="Основной текст с отступом 2 Знак"/>
    <w:basedOn w:val="a0"/>
    <w:link w:val="21"/>
    <w:rsid w:val="004D14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4D1441"/>
    <w:rPr>
      <w:color w:val="0000FF"/>
      <w:u w:val="single"/>
    </w:rPr>
  </w:style>
  <w:style w:type="paragraph" w:customStyle="1" w:styleId="11">
    <w:name w:val="Абзац списка1"/>
    <w:basedOn w:val="a"/>
    <w:rsid w:val="004D144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basedOn w:val="a"/>
    <w:link w:val="a8"/>
    <w:rsid w:val="004D1441"/>
    <w:pPr>
      <w:suppressAutoHyphens/>
      <w:overflowPunct/>
      <w:autoSpaceDE/>
      <w:autoSpaceDN/>
      <w:adjustRightInd/>
      <w:spacing w:after="120"/>
      <w:textAlignment w:val="auto"/>
    </w:pPr>
    <w:rPr>
      <w:rFonts w:ascii="Times New Roman" w:hAnsi="Times New Roman"/>
      <w:szCs w:val="24"/>
      <w:lang w:val="en-US" w:eastAsia="ar-SA"/>
    </w:rPr>
  </w:style>
  <w:style w:type="character" w:customStyle="1" w:styleId="a8">
    <w:name w:val="Основной текст Знак"/>
    <w:basedOn w:val="a0"/>
    <w:link w:val="a7"/>
    <w:rsid w:val="004D1441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9">
    <w:name w:val="Subtitle"/>
    <w:basedOn w:val="a"/>
    <w:next w:val="a7"/>
    <w:link w:val="aa"/>
    <w:qFormat/>
    <w:rsid w:val="004D1441"/>
    <w:pPr>
      <w:keepNext/>
      <w:suppressAutoHyphens/>
      <w:overflowPunct/>
      <w:autoSpaceDE/>
      <w:autoSpaceDN/>
      <w:adjustRightInd/>
      <w:spacing w:before="240" w:after="120"/>
      <w:jc w:val="center"/>
      <w:textAlignment w:val="auto"/>
    </w:pPr>
    <w:rPr>
      <w:rFonts w:ascii="Arial" w:eastAsia="MS Mincho" w:hAnsi="Arial" w:cs="Tahoma"/>
      <w:i/>
      <w:iCs/>
      <w:sz w:val="28"/>
      <w:szCs w:val="28"/>
      <w:lang w:val="en-US" w:eastAsia="ar-SA"/>
    </w:rPr>
  </w:style>
  <w:style w:type="character" w:customStyle="1" w:styleId="aa">
    <w:name w:val="Подзаголовок Знак"/>
    <w:basedOn w:val="a0"/>
    <w:link w:val="a9"/>
    <w:rsid w:val="004D1441"/>
    <w:rPr>
      <w:rFonts w:ascii="Arial" w:eastAsia="MS Mincho" w:hAnsi="Arial" w:cs="Tahoma"/>
      <w:i/>
      <w:iCs/>
      <w:sz w:val="28"/>
      <w:szCs w:val="28"/>
      <w:lang w:val="en-US" w:eastAsia="ar-SA"/>
    </w:rPr>
  </w:style>
  <w:style w:type="paragraph" w:customStyle="1" w:styleId="ConsPlusNormal">
    <w:name w:val="ConsPlusNormal"/>
    <w:rsid w:val="004D14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4D1441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8"/>
      <w:szCs w:val="24"/>
    </w:rPr>
  </w:style>
  <w:style w:type="character" w:customStyle="1" w:styleId="ac">
    <w:name w:val="Заголовок Знак"/>
    <w:basedOn w:val="a0"/>
    <w:link w:val="ab"/>
    <w:rsid w:val="004D14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footer"/>
    <w:basedOn w:val="a"/>
    <w:link w:val="ae"/>
    <w:rsid w:val="004D144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D1441"/>
    <w:rPr>
      <w:rFonts w:ascii="TimesDL" w:eastAsia="Times New Roman" w:hAnsi="TimesDL" w:cs="Times New Roman"/>
      <w:sz w:val="24"/>
      <w:szCs w:val="20"/>
      <w:lang w:eastAsia="ru-RU"/>
    </w:rPr>
  </w:style>
  <w:style w:type="character" w:styleId="af">
    <w:name w:val="page number"/>
    <w:basedOn w:val="a0"/>
    <w:rsid w:val="004D1441"/>
  </w:style>
  <w:style w:type="paragraph" w:styleId="af0">
    <w:name w:val="header"/>
    <w:basedOn w:val="a"/>
    <w:link w:val="af1"/>
    <w:rsid w:val="004D144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4D1441"/>
    <w:rPr>
      <w:rFonts w:ascii="TimesDL" w:eastAsia="Times New Roman" w:hAnsi="TimesD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18709-37A1-4249-9642-D990F5875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2495</Words>
  <Characters>14227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ДТДМ</dc:creator>
  <cp:keywords/>
  <dc:description/>
  <cp:lastModifiedBy>ДТДМ</cp:lastModifiedBy>
  <cp:revision>2</cp:revision>
  <cp:lastPrinted>2026-09-02T14:54:00Z</cp:lastPrinted>
  <dcterms:created xsi:type="dcterms:W3CDTF">2026-09-04T09:49:00Z</dcterms:created>
  <dcterms:modified xsi:type="dcterms:W3CDTF">2026-09-04T09:49:00Z</dcterms:modified>
</cp:coreProperties>
</file>